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A431D" w14:textId="77777777" w:rsidR="000B2B9B" w:rsidRDefault="000B2B9B">
      <w:pPr>
        <w:tabs>
          <w:tab w:val="left" w:pos="0"/>
        </w:tabs>
        <w:spacing w:line="100" w:lineRule="atLeast"/>
        <w:rPr>
          <w:rFonts w:cs="Tahoma"/>
          <w:lang/>
        </w:rPr>
      </w:pPr>
      <w:r>
        <w:rPr>
          <w:rFonts w:cs="Tahoma"/>
          <w:lang/>
        </w:rPr>
        <w:t>.....................................</w:t>
      </w:r>
      <w:r>
        <w:rPr>
          <w:rFonts w:cs="Tahoma"/>
          <w:lang/>
        </w:rPr>
        <w:tab/>
      </w:r>
      <w:r>
        <w:rPr>
          <w:rFonts w:cs="Tahoma"/>
          <w:lang/>
        </w:rPr>
        <w:tab/>
      </w:r>
      <w:r>
        <w:rPr>
          <w:rFonts w:cs="Tahoma"/>
          <w:lang/>
        </w:rPr>
        <w:tab/>
      </w:r>
      <w:r>
        <w:rPr>
          <w:rFonts w:cs="Tahoma"/>
          <w:lang/>
        </w:rPr>
        <w:tab/>
      </w:r>
      <w:r>
        <w:rPr>
          <w:rFonts w:cs="Tahoma"/>
          <w:lang/>
        </w:rPr>
        <w:tab/>
        <w:t>..............................................................</w:t>
      </w:r>
    </w:p>
    <w:p w14:paraId="347DA0D4" w14:textId="77777777" w:rsidR="000B2B9B" w:rsidRDefault="000B2B9B">
      <w:pPr>
        <w:tabs>
          <w:tab w:val="left" w:pos="0"/>
        </w:tabs>
        <w:spacing w:line="100" w:lineRule="atLeast"/>
        <w:rPr>
          <w:rFonts w:cs="Tahoma"/>
          <w:sz w:val="18"/>
          <w:szCs w:val="18"/>
          <w:lang/>
        </w:rPr>
      </w:pPr>
      <w:r>
        <w:rPr>
          <w:rFonts w:cs="Tahoma"/>
          <w:lang/>
        </w:rPr>
        <w:t xml:space="preserve">   </w:t>
      </w:r>
      <w:r>
        <w:rPr>
          <w:rFonts w:cs="Tahoma"/>
          <w:sz w:val="18"/>
          <w:szCs w:val="18"/>
          <w:lang/>
        </w:rPr>
        <w:t>(pieczęć Wnioskodawcy)</w:t>
      </w:r>
      <w:r>
        <w:rPr>
          <w:rFonts w:cs="Tahoma"/>
          <w:sz w:val="18"/>
          <w:szCs w:val="18"/>
          <w:lang/>
        </w:rPr>
        <w:tab/>
      </w:r>
      <w:r>
        <w:rPr>
          <w:rFonts w:cs="Tahoma"/>
          <w:lang/>
        </w:rPr>
        <w:tab/>
      </w:r>
      <w:r>
        <w:rPr>
          <w:rFonts w:cs="Tahoma"/>
          <w:lang/>
        </w:rPr>
        <w:tab/>
      </w:r>
      <w:r>
        <w:rPr>
          <w:rFonts w:cs="Tahoma"/>
          <w:lang/>
        </w:rPr>
        <w:tab/>
      </w:r>
      <w:r>
        <w:rPr>
          <w:rFonts w:cs="Tahoma"/>
          <w:lang/>
        </w:rPr>
        <w:tab/>
      </w:r>
      <w:r>
        <w:rPr>
          <w:rFonts w:cs="Tahoma"/>
          <w:lang/>
        </w:rPr>
        <w:tab/>
        <w:t xml:space="preserve">             </w:t>
      </w:r>
      <w:r>
        <w:rPr>
          <w:rFonts w:cs="Tahoma"/>
          <w:sz w:val="18"/>
          <w:szCs w:val="18"/>
          <w:lang/>
        </w:rPr>
        <w:t xml:space="preserve">       (miejscowość, data)</w:t>
      </w:r>
    </w:p>
    <w:p w14:paraId="528FB111" w14:textId="77777777" w:rsidR="000B2B9B" w:rsidRDefault="000B2B9B">
      <w:pPr>
        <w:spacing w:line="360" w:lineRule="auto"/>
        <w:ind w:left="720"/>
        <w:rPr>
          <w:rFonts w:cs="Tahoma"/>
          <w:lang/>
        </w:rPr>
      </w:pPr>
      <w:r>
        <w:rPr>
          <w:rFonts w:cs="Tahoma"/>
          <w:lang/>
        </w:rPr>
        <w:tab/>
      </w:r>
      <w:r>
        <w:rPr>
          <w:rFonts w:cs="Tahoma"/>
          <w:lang/>
        </w:rPr>
        <w:tab/>
      </w:r>
      <w:r>
        <w:rPr>
          <w:rFonts w:cs="Tahoma"/>
          <w:lang/>
        </w:rPr>
        <w:tab/>
      </w:r>
      <w:r>
        <w:rPr>
          <w:rFonts w:cs="Tahoma"/>
          <w:lang/>
        </w:rPr>
        <w:tab/>
      </w:r>
      <w:r>
        <w:rPr>
          <w:rFonts w:cs="Tahoma"/>
          <w:lang/>
        </w:rPr>
        <w:tab/>
      </w:r>
      <w:r>
        <w:rPr>
          <w:rFonts w:cs="Tahoma"/>
          <w:lang/>
        </w:rPr>
        <w:tab/>
      </w:r>
    </w:p>
    <w:p w14:paraId="6D88C106" w14:textId="77777777" w:rsidR="000B2B9B" w:rsidRPr="00EF6C58" w:rsidRDefault="000B2B9B" w:rsidP="00EF6C58">
      <w:pPr>
        <w:pStyle w:val="Nagwek1"/>
        <w:tabs>
          <w:tab w:val="left" w:pos="0"/>
        </w:tabs>
        <w:spacing w:line="360" w:lineRule="auto"/>
        <w:rPr>
          <w:rFonts w:cs="Tahoma"/>
          <w:sz w:val="23"/>
          <w:szCs w:val="23"/>
          <w:lang/>
        </w:rPr>
      </w:pPr>
      <w:r>
        <w:rPr>
          <w:rFonts w:cs="Tahoma"/>
          <w:sz w:val="23"/>
          <w:szCs w:val="23"/>
          <w:lang/>
        </w:rPr>
        <w:tab/>
      </w:r>
      <w:r>
        <w:rPr>
          <w:rFonts w:cs="Tahoma"/>
          <w:sz w:val="23"/>
          <w:szCs w:val="23"/>
          <w:lang/>
        </w:rPr>
        <w:tab/>
      </w:r>
      <w:r>
        <w:rPr>
          <w:rFonts w:cs="Tahoma"/>
          <w:sz w:val="23"/>
          <w:szCs w:val="23"/>
          <w:lang/>
        </w:rPr>
        <w:tab/>
      </w:r>
      <w:r>
        <w:rPr>
          <w:rFonts w:cs="Tahoma"/>
          <w:sz w:val="23"/>
          <w:szCs w:val="23"/>
          <w:lang/>
        </w:rPr>
        <w:tab/>
      </w:r>
      <w:r>
        <w:rPr>
          <w:rFonts w:cs="Tahoma"/>
          <w:sz w:val="23"/>
          <w:szCs w:val="23"/>
          <w:lang/>
        </w:rPr>
        <w:tab/>
      </w:r>
      <w:r>
        <w:rPr>
          <w:rFonts w:cs="Tahoma"/>
          <w:sz w:val="23"/>
          <w:szCs w:val="23"/>
          <w:lang/>
        </w:rPr>
        <w:tab/>
      </w:r>
      <w:r>
        <w:rPr>
          <w:rFonts w:cs="Tahoma"/>
          <w:sz w:val="23"/>
          <w:szCs w:val="23"/>
          <w:lang/>
        </w:rPr>
        <w:tab/>
      </w:r>
      <w:r>
        <w:rPr>
          <w:rFonts w:cs="Tahoma"/>
          <w:sz w:val="23"/>
          <w:szCs w:val="23"/>
          <w:lang/>
        </w:rPr>
        <w:tab/>
      </w:r>
      <w:r>
        <w:rPr>
          <w:rFonts w:cs="Tahoma"/>
          <w:sz w:val="23"/>
          <w:szCs w:val="23"/>
          <w:lang/>
        </w:rPr>
        <w:tab/>
      </w:r>
      <w:r>
        <w:rPr>
          <w:rFonts w:cs="Tahoma"/>
          <w:sz w:val="28"/>
          <w:szCs w:val="28"/>
          <w:lang/>
        </w:rPr>
        <w:t>Burmistrz Kępic</w:t>
      </w:r>
      <w:r>
        <w:rPr>
          <w:rFonts w:cs="Tahoma"/>
          <w:sz w:val="23"/>
          <w:szCs w:val="23"/>
          <w:lang/>
        </w:rPr>
        <w:tab/>
      </w:r>
      <w:r>
        <w:rPr>
          <w:rFonts w:cs="Tahoma"/>
          <w:sz w:val="23"/>
          <w:szCs w:val="23"/>
          <w:lang/>
        </w:rPr>
        <w:tab/>
      </w:r>
      <w:r>
        <w:rPr>
          <w:rFonts w:cs="Tahoma"/>
          <w:sz w:val="23"/>
          <w:szCs w:val="23"/>
          <w:lang/>
        </w:rPr>
        <w:tab/>
      </w:r>
    </w:p>
    <w:p w14:paraId="3261F9F1" w14:textId="77777777" w:rsidR="000B2B9B" w:rsidRDefault="000B2B9B">
      <w:pPr>
        <w:spacing w:line="360" w:lineRule="auto"/>
        <w:jc w:val="center"/>
        <w:rPr>
          <w:rFonts w:cs="Tahoma"/>
          <w:b/>
          <w:sz w:val="23"/>
          <w:szCs w:val="23"/>
          <w:lang/>
        </w:rPr>
      </w:pPr>
      <w:r>
        <w:rPr>
          <w:rFonts w:cs="Tahoma"/>
          <w:b/>
          <w:sz w:val="23"/>
          <w:szCs w:val="23"/>
          <w:lang/>
        </w:rPr>
        <w:t>WNIOSEK O DOFINANSOWANIE KOSZTÓW KSZTAŁCENIA</w:t>
      </w:r>
    </w:p>
    <w:p w14:paraId="73BE68A4" w14:textId="77777777" w:rsidR="000B2B9B" w:rsidRDefault="000B2B9B">
      <w:pPr>
        <w:spacing w:line="360" w:lineRule="auto"/>
        <w:jc w:val="center"/>
        <w:rPr>
          <w:rFonts w:cs="Tahoma"/>
          <w:b/>
          <w:sz w:val="23"/>
          <w:szCs w:val="23"/>
          <w:lang/>
        </w:rPr>
      </w:pPr>
      <w:r>
        <w:rPr>
          <w:rFonts w:cs="Tahoma"/>
          <w:b/>
          <w:sz w:val="23"/>
          <w:szCs w:val="23"/>
          <w:lang/>
        </w:rPr>
        <w:t xml:space="preserve"> MŁODOCIANEGO PRACOWNIKA</w:t>
      </w:r>
    </w:p>
    <w:p w14:paraId="6AC15077" w14:textId="77777777" w:rsidR="000B2B9B" w:rsidRDefault="000B2B9B">
      <w:pPr>
        <w:spacing w:line="360" w:lineRule="auto"/>
        <w:jc w:val="both"/>
        <w:rPr>
          <w:rFonts w:cs="Tahoma"/>
          <w:b/>
          <w:sz w:val="18"/>
          <w:szCs w:val="18"/>
          <w:lang/>
        </w:rPr>
      </w:pPr>
    </w:p>
    <w:p w14:paraId="1538CCDC" w14:textId="77777777" w:rsidR="009A3043" w:rsidRDefault="000B2B9B" w:rsidP="009A3043">
      <w:pPr>
        <w:pStyle w:val="Tekstpodstawowy"/>
        <w:jc w:val="both"/>
        <w:rPr>
          <w:b/>
          <w:bCs/>
          <w:sz w:val="23"/>
          <w:szCs w:val="23"/>
        </w:rPr>
      </w:pPr>
      <w:r>
        <w:t>Na podstawie art. 122 ust.7 ustawy z dnia 14 grudnia 2016r. o systemie oświaty (Dz. U. z 20</w:t>
      </w:r>
      <w:r w:rsidR="00AC5CFE">
        <w:t>2</w:t>
      </w:r>
      <w:r w:rsidR="000622F3">
        <w:t>4</w:t>
      </w:r>
      <w:r>
        <w:t xml:space="preserve"> r. poz. </w:t>
      </w:r>
      <w:r w:rsidR="000622F3">
        <w:t>737</w:t>
      </w:r>
      <w:r>
        <w:t xml:space="preserve"> ) zwracam się z pro</w:t>
      </w:r>
      <w:r w:rsidR="00404908">
        <w:t>ś</w:t>
      </w:r>
      <w:r>
        <w:t xml:space="preserve">bą o dofinansowanie kosztów kształcenia młodocianego pracownika z tytułu </w:t>
      </w:r>
      <w:r w:rsidR="009A3043">
        <w:t>przygotowania zawodowego</w:t>
      </w:r>
      <w:r w:rsidR="001D35C0">
        <w:rPr>
          <w:b/>
          <w:bCs/>
          <w:sz w:val="23"/>
          <w:szCs w:val="23"/>
        </w:rPr>
        <w:t xml:space="preserve"> </w:t>
      </w:r>
    </w:p>
    <w:p w14:paraId="3F17CF6A" w14:textId="77777777" w:rsidR="009A3043" w:rsidRDefault="009A3043" w:rsidP="009A3043">
      <w:pPr>
        <w:pStyle w:val="Tekstpodstawowy"/>
        <w:jc w:val="both"/>
        <w:rPr>
          <w:b/>
          <w:bCs/>
          <w:sz w:val="23"/>
          <w:szCs w:val="23"/>
        </w:rPr>
      </w:pPr>
    </w:p>
    <w:p w14:paraId="0F7CF7E4" w14:textId="77777777" w:rsidR="00EF6C58" w:rsidRPr="009A3043" w:rsidRDefault="00AA362A" w:rsidP="009A3043">
      <w:pPr>
        <w:pStyle w:val="Tekstpodstawowy"/>
        <w:jc w:val="both"/>
      </w:pPr>
      <w:r>
        <w:rPr>
          <w:b/>
          <w:bCs/>
          <w:sz w:val="23"/>
          <w:szCs w:val="23"/>
        </w:rPr>
        <w:t>IN</w:t>
      </w:r>
      <w:r w:rsidRPr="00AA362A">
        <w:rPr>
          <w:b/>
          <w:bCs/>
          <w:sz w:val="23"/>
          <w:szCs w:val="23"/>
        </w:rPr>
        <w:t>F</w:t>
      </w:r>
      <w:r>
        <w:rPr>
          <w:b/>
          <w:bCs/>
          <w:sz w:val="23"/>
          <w:szCs w:val="23"/>
        </w:rPr>
        <w:t>ORMA</w:t>
      </w:r>
      <w:r w:rsidRPr="00AA362A">
        <w:rPr>
          <w:b/>
          <w:bCs/>
          <w:sz w:val="23"/>
          <w:szCs w:val="23"/>
        </w:rPr>
        <w:t>CJE DOTYCZĄCE MŁODOCIANEGO PRACOWNIKA</w:t>
      </w:r>
      <w:r w:rsidR="000B2B9B" w:rsidRPr="00AA362A">
        <w:rPr>
          <w:sz w:val="23"/>
          <w:szCs w:val="23"/>
        </w:rPr>
        <w:t>:</w:t>
      </w:r>
    </w:p>
    <w:p w14:paraId="483EAC43" w14:textId="77777777" w:rsidR="00EF6C58" w:rsidRDefault="000B2B9B" w:rsidP="00EF6C58">
      <w:pPr>
        <w:pStyle w:val="Tekstpodstawowy"/>
        <w:spacing w:line="360" w:lineRule="auto"/>
        <w:jc w:val="both"/>
      </w:pPr>
      <w:r>
        <w:t xml:space="preserve"> </w:t>
      </w:r>
      <w:r w:rsidR="00EF6C58">
        <w:t>1.</w:t>
      </w:r>
    </w:p>
    <w:tbl>
      <w:tblPr>
        <w:tblW w:w="0" w:type="auto"/>
        <w:tblInd w:w="405" w:type="dxa"/>
        <w:tblLayout w:type="fixed"/>
        <w:tblLook w:val="0000" w:firstRow="0" w:lastRow="0" w:firstColumn="0" w:lastColumn="0" w:noHBand="0" w:noVBand="0"/>
      </w:tblPr>
      <w:tblGrid>
        <w:gridCol w:w="2056"/>
        <w:gridCol w:w="6798"/>
      </w:tblGrid>
      <w:tr w:rsidR="000B2B9B" w14:paraId="6CE06D6C" w14:textId="77777777"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63564A" w14:textId="77777777" w:rsidR="000B2B9B" w:rsidRDefault="000B2B9B">
            <w:pPr>
              <w:pStyle w:val="Tekstpodstawowy"/>
              <w:snapToGrid w:val="0"/>
              <w:spacing w:line="360" w:lineRule="auto"/>
            </w:pPr>
            <w:r>
              <w:t>Nazwisko i imię</w:t>
            </w: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F22775" w14:textId="77777777" w:rsidR="000B2B9B" w:rsidRDefault="000B2B9B">
            <w:pPr>
              <w:pStyle w:val="Tekstpodstawowy"/>
              <w:snapToGrid w:val="0"/>
              <w:spacing w:line="360" w:lineRule="auto"/>
              <w:jc w:val="center"/>
            </w:pPr>
          </w:p>
        </w:tc>
      </w:tr>
      <w:tr w:rsidR="000B2B9B" w14:paraId="07874805" w14:textId="77777777"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D2B1BB" w14:textId="77777777" w:rsidR="000B2B9B" w:rsidRDefault="000B2B9B">
            <w:pPr>
              <w:pStyle w:val="Tekstpodstawowy"/>
              <w:snapToGrid w:val="0"/>
              <w:spacing w:line="360" w:lineRule="auto"/>
            </w:pPr>
            <w:r>
              <w:t>Adres zamieszkania</w:t>
            </w: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F9498C" w14:textId="77777777" w:rsidR="000B2B9B" w:rsidRDefault="000B2B9B">
            <w:pPr>
              <w:pStyle w:val="Tekstpodstawowy"/>
              <w:snapToGrid w:val="0"/>
              <w:spacing w:line="360" w:lineRule="auto"/>
              <w:jc w:val="center"/>
            </w:pPr>
          </w:p>
        </w:tc>
      </w:tr>
    </w:tbl>
    <w:p w14:paraId="6BE29838" w14:textId="77777777" w:rsidR="000B2B9B" w:rsidRDefault="000B2B9B">
      <w:pPr>
        <w:pStyle w:val="Tekstpodstawowy"/>
        <w:spacing w:line="360" w:lineRule="auto"/>
        <w:jc w:val="both"/>
      </w:pPr>
    </w:p>
    <w:p w14:paraId="6EF68338" w14:textId="77777777" w:rsidR="00EF6C58" w:rsidRPr="00EF6C58" w:rsidRDefault="000B2B9B" w:rsidP="00EF6C58">
      <w:pPr>
        <w:pStyle w:val="Tekstpodstawowy"/>
        <w:numPr>
          <w:ilvl w:val="0"/>
          <w:numId w:val="11"/>
        </w:numPr>
        <w:spacing w:line="360" w:lineRule="auto"/>
        <w:jc w:val="both"/>
      </w:pPr>
      <w:r>
        <w:t xml:space="preserve">Forma przygotowania (zaznaczyć odpowiednie): </w:t>
      </w:r>
    </w:p>
    <w:p w14:paraId="0214E453" w14:textId="77777777" w:rsidR="000B2B9B" w:rsidRDefault="00EF6C58" w:rsidP="00EF6C58">
      <w:pPr>
        <w:pStyle w:val="Tekstpodstawowy"/>
        <w:spacing w:line="360" w:lineRule="auto"/>
        <w:ind w:left="60"/>
        <w:jc w:val="both"/>
      </w:pPr>
      <w:r>
        <w:t xml:space="preserve">□ </w:t>
      </w:r>
      <w:r w:rsidR="000B2B9B">
        <w:t>nauka zawodu (podać okres nauki zawodu) ………………………….……………</w:t>
      </w:r>
    </w:p>
    <w:p w14:paraId="7687E3B2" w14:textId="77777777" w:rsidR="000B2B9B" w:rsidRDefault="00EF6C58">
      <w:pPr>
        <w:pStyle w:val="Tekstpodstawowy"/>
        <w:spacing w:line="360" w:lineRule="auto"/>
        <w:ind w:left="60"/>
        <w:jc w:val="both"/>
      </w:pPr>
      <w:r>
        <w:rPr>
          <w:sz w:val="22"/>
        </w:rPr>
        <w:t xml:space="preserve">□ </w:t>
      </w:r>
      <w:r w:rsidR="000B2B9B">
        <w:t>przyuczenie do wykonywania określonej pracy - ilość pełnych miesięcy ......................................</w:t>
      </w:r>
    </w:p>
    <w:p w14:paraId="56370F90" w14:textId="77777777" w:rsidR="000B2B9B" w:rsidRDefault="000B2B9B">
      <w:pPr>
        <w:pStyle w:val="Tekstpodstawowy"/>
        <w:spacing w:line="360" w:lineRule="auto"/>
        <w:ind w:left="60"/>
        <w:jc w:val="both"/>
      </w:pPr>
      <w:r>
        <w:t xml:space="preserve">3. Data zawarcia umowy ...................................................................................................................... </w:t>
      </w:r>
    </w:p>
    <w:p w14:paraId="195CE773" w14:textId="77777777" w:rsidR="000B2B9B" w:rsidRDefault="000B2B9B">
      <w:pPr>
        <w:pStyle w:val="Tekstpodstawowy"/>
        <w:spacing w:line="360" w:lineRule="auto"/>
        <w:ind w:left="60"/>
        <w:jc w:val="both"/>
      </w:pPr>
      <w:r>
        <w:t xml:space="preserve">4. Termin ukończenia nauki zawodu lub przyuczenia do wykonywania określonej pracy ............................................................................................................................................................... </w:t>
      </w:r>
    </w:p>
    <w:p w14:paraId="1C27DBFB" w14:textId="77777777" w:rsidR="000B2B9B" w:rsidRDefault="000B2B9B" w:rsidP="00A853D3">
      <w:pPr>
        <w:pStyle w:val="Tekstpodstawowy"/>
        <w:spacing w:line="360" w:lineRule="auto"/>
        <w:ind w:left="60"/>
      </w:pPr>
      <w:r>
        <w:t>5. W przypadku krótszego</w:t>
      </w:r>
      <w:r w:rsidR="00A853D3">
        <w:t xml:space="preserve"> lub dłuższego</w:t>
      </w:r>
      <w:r>
        <w:t xml:space="preserve"> okresu kształcenia młodocianego pracownika niż cykl kształceni</w:t>
      </w:r>
      <w:r w:rsidR="00A853D3">
        <w:t xml:space="preserve">a </w:t>
      </w:r>
      <w:r>
        <w:t>w danym zawodzie, należy podać przyczynę 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</w:t>
      </w:r>
    </w:p>
    <w:p w14:paraId="402EDE50" w14:textId="77777777" w:rsidR="00EF6C58" w:rsidRDefault="00EF6C58">
      <w:pPr>
        <w:spacing w:line="360" w:lineRule="auto"/>
        <w:jc w:val="both"/>
        <w:rPr>
          <w:rFonts w:cs="Tahoma"/>
          <w:sz w:val="23"/>
          <w:szCs w:val="23"/>
          <w:lang/>
        </w:rPr>
      </w:pPr>
      <w:r>
        <w:rPr>
          <w:rFonts w:cs="Tahoma"/>
          <w:sz w:val="23"/>
          <w:szCs w:val="23"/>
          <w:lang/>
        </w:rPr>
        <w:t xml:space="preserve">6. </w:t>
      </w:r>
      <w:r w:rsidR="00CB3056">
        <w:rPr>
          <w:rFonts w:cs="Tahoma"/>
          <w:sz w:val="23"/>
          <w:szCs w:val="23"/>
          <w:lang/>
        </w:rPr>
        <w:t xml:space="preserve"> </w:t>
      </w:r>
      <w:r>
        <w:rPr>
          <w:rFonts w:cs="Tahoma"/>
          <w:sz w:val="23"/>
          <w:szCs w:val="23"/>
          <w:lang/>
        </w:rPr>
        <w:t>Forma realizacji przez młodocianego pracownika obowiązkowego dokształcania teoretycznego:</w:t>
      </w:r>
    </w:p>
    <w:p w14:paraId="61136A64" w14:textId="77777777" w:rsidR="00EF6C58" w:rsidRDefault="00EF6C58">
      <w:pPr>
        <w:spacing w:line="360" w:lineRule="auto"/>
        <w:jc w:val="both"/>
        <w:rPr>
          <w:rFonts w:cs="Tahoma"/>
          <w:sz w:val="23"/>
          <w:szCs w:val="23"/>
          <w:lang/>
        </w:rPr>
      </w:pPr>
      <w:r>
        <w:rPr>
          <w:sz w:val="23"/>
          <w:szCs w:val="23"/>
          <w:lang/>
        </w:rPr>
        <w:t>□</w:t>
      </w:r>
      <w:r>
        <w:rPr>
          <w:rFonts w:cs="Tahoma"/>
          <w:sz w:val="23"/>
          <w:szCs w:val="23"/>
          <w:lang/>
        </w:rPr>
        <w:t xml:space="preserve">  branżowa szkoła I stopnia,</w:t>
      </w:r>
    </w:p>
    <w:p w14:paraId="40E57B89" w14:textId="77777777" w:rsidR="00EF6C58" w:rsidRDefault="00EF6C58">
      <w:pPr>
        <w:spacing w:line="360" w:lineRule="auto"/>
        <w:jc w:val="both"/>
        <w:rPr>
          <w:rFonts w:cs="Tahoma"/>
          <w:sz w:val="23"/>
          <w:szCs w:val="23"/>
          <w:lang/>
        </w:rPr>
      </w:pPr>
      <w:r>
        <w:rPr>
          <w:sz w:val="23"/>
          <w:szCs w:val="23"/>
          <w:lang/>
        </w:rPr>
        <w:t>□</w:t>
      </w:r>
      <w:r>
        <w:rPr>
          <w:rFonts w:cs="Tahoma"/>
          <w:sz w:val="23"/>
          <w:szCs w:val="23"/>
          <w:lang/>
        </w:rPr>
        <w:t xml:space="preserve"> zasadnicza szkoła zawodowa,</w:t>
      </w:r>
    </w:p>
    <w:p w14:paraId="3EC0FE40" w14:textId="77777777" w:rsidR="00EF6C58" w:rsidRDefault="00EF6C58">
      <w:pPr>
        <w:spacing w:line="360" w:lineRule="auto"/>
        <w:jc w:val="both"/>
        <w:rPr>
          <w:rFonts w:cs="Tahoma"/>
          <w:sz w:val="23"/>
          <w:szCs w:val="23"/>
          <w:lang/>
        </w:rPr>
      </w:pPr>
      <w:r>
        <w:rPr>
          <w:sz w:val="23"/>
          <w:szCs w:val="23"/>
          <w:lang/>
        </w:rPr>
        <w:t>□</w:t>
      </w:r>
      <w:r>
        <w:rPr>
          <w:rFonts w:cs="Tahoma"/>
          <w:sz w:val="23"/>
          <w:szCs w:val="23"/>
          <w:lang/>
        </w:rPr>
        <w:t xml:space="preserve"> ośrodek dokształcania i doskonalenia zawodowego,</w:t>
      </w:r>
    </w:p>
    <w:p w14:paraId="0CE6C208" w14:textId="77777777" w:rsidR="00EF6C58" w:rsidRDefault="00EF6C58">
      <w:pPr>
        <w:spacing w:line="360" w:lineRule="auto"/>
        <w:jc w:val="both"/>
        <w:rPr>
          <w:rFonts w:cs="Tahoma"/>
          <w:sz w:val="23"/>
          <w:szCs w:val="23"/>
          <w:lang/>
        </w:rPr>
      </w:pPr>
      <w:r>
        <w:rPr>
          <w:sz w:val="23"/>
          <w:szCs w:val="23"/>
          <w:lang/>
        </w:rPr>
        <w:t>□</w:t>
      </w:r>
      <w:r>
        <w:rPr>
          <w:rFonts w:cs="Tahoma"/>
          <w:sz w:val="23"/>
          <w:szCs w:val="23"/>
          <w:lang/>
        </w:rPr>
        <w:t xml:space="preserve"> pracodawca organizuje dokształcanie we własnym zakresie</w:t>
      </w:r>
    </w:p>
    <w:p w14:paraId="0BAE6C26" w14:textId="77777777" w:rsidR="009A3043" w:rsidRDefault="009A3043">
      <w:pPr>
        <w:spacing w:line="360" w:lineRule="auto"/>
        <w:jc w:val="both"/>
        <w:rPr>
          <w:rFonts w:cs="Tahoma"/>
          <w:sz w:val="23"/>
          <w:szCs w:val="23"/>
          <w:lang/>
        </w:rPr>
      </w:pPr>
    </w:p>
    <w:p w14:paraId="3D77ACF8" w14:textId="77777777" w:rsidR="00AA362A" w:rsidRDefault="006D202F">
      <w:pPr>
        <w:spacing w:line="360" w:lineRule="auto"/>
        <w:jc w:val="both"/>
        <w:rPr>
          <w:rFonts w:cs="Tahoma"/>
          <w:sz w:val="23"/>
          <w:szCs w:val="23"/>
          <w:lang/>
        </w:rPr>
      </w:pPr>
      <w:r>
        <w:rPr>
          <w:rFonts w:cs="Tahoma"/>
          <w:sz w:val="23"/>
          <w:szCs w:val="23"/>
          <w:lang/>
        </w:rPr>
        <w:t>7</w:t>
      </w:r>
      <w:r w:rsidR="00AA362A">
        <w:rPr>
          <w:rFonts w:cs="Tahoma"/>
          <w:sz w:val="23"/>
          <w:szCs w:val="23"/>
          <w:lang/>
        </w:rPr>
        <w:t>. Nazwa i adres szkoły, w której młodociany realizował obowiązkowe dokształcanie teoretyczne:</w:t>
      </w:r>
    </w:p>
    <w:p w14:paraId="333384A8" w14:textId="77777777" w:rsidR="00AA362A" w:rsidRDefault="00AA362A">
      <w:pPr>
        <w:spacing w:line="360" w:lineRule="auto"/>
        <w:jc w:val="both"/>
        <w:rPr>
          <w:rFonts w:cs="Tahoma"/>
          <w:sz w:val="23"/>
          <w:szCs w:val="23"/>
          <w:lang/>
        </w:rPr>
      </w:pPr>
      <w:r>
        <w:rPr>
          <w:rFonts w:cs="Tahoma"/>
          <w:sz w:val="23"/>
          <w:szCs w:val="23"/>
          <w:lang/>
        </w:rPr>
        <w:t>…………………………………………………………………………………………………………….</w:t>
      </w:r>
    </w:p>
    <w:p w14:paraId="5A74DD59" w14:textId="77777777" w:rsidR="00E013F5" w:rsidRDefault="00E013F5">
      <w:pPr>
        <w:spacing w:line="360" w:lineRule="auto"/>
        <w:jc w:val="both"/>
        <w:rPr>
          <w:rFonts w:cs="Tahoma"/>
          <w:sz w:val="23"/>
          <w:szCs w:val="23"/>
          <w:lang/>
        </w:rPr>
      </w:pPr>
    </w:p>
    <w:p w14:paraId="505C81A3" w14:textId="77777777" w:rsidR="00AA362A" w:rsidRDefault="006D202F">
      <w:pPr>
        <w:spacing w:line="360" w:lineRule="auto"/>
        <w:jc w:val="both"/>
        <w:rPr>
          <w:rFonts w:cs="Tahoma"/>
          <w:sz w:val="23"/>
          <w:szCs w:val="23"/>
          <w:lang/>
        </w:rPr>
      </w:pPr>
      <w:r>
        <w:rPr>
          <w:rFonts w:cs="Tahoma"/>
          <w:sz w:val="23"/>
          <w:szCs w:val="23"/>
          <w:lang/>
        </w:rPr>
        <w:t>8</w:t>
      </w:r>
      <w:r w:rsidR="00AA362A">
        <w:rPr>
          <w:rFonts w:cs="Tahoma"/>
          <w:sz w:val="23"/>
          <w:szCs w:val="23"/>
          <w:lang/>
        </w:rPr>
        <w:t>. Nazwa zawodu w jakim było prowadzone przygotowanie zawodowe:………………………………..</w:t>
      </w:r>
    </w:p>
    <w:p w14:paraId="07E6300C" w14:textId="77777777" w:rsidR="00AA362A" w:rsidRDefault="00AA362A">
      <w:pPr>
        <w:spacing w:line="360" w:lineRule="auto"/>
        <w:jc w:val="both"/>
        <w:rPr>
          <w:rFonts w:cs="Tahoma"/>
          <w:sz w:val="23"/>
          <w:szCs w:val="23"/>
          <w:lang/>
        </w:rPr>
      </w:pPr>
      <w:r>
        <w:rPr>
          <w:rFonts w:cs="Tahoma"/>
          <w:sz w:val="23"/>
          <w:szCs w:val="23"/>
          <w:lang/>
        </w:rPr>
        <w:t>……………………………………………………………………………………………………………..</w:t>
      </w:r>
    </w:p>
    <w:p w14:paraId="24CDEA11" w14:textId="77777777" w:rsidR="00AA362A" w:rsidRDefault="006D202F" w:rsidP="009A3043">
      <w:pPr>
        <w:spacing w:line="360" w:lineRule="auto"/>
        <w:rPr>
          <w:rFonts w:cs="Tahoma"/>
          <w:sz w:val="23"/>
          <w:szCs w:val="23"/>
          <w:lang/>
        </w:rPr>
      </w:pPr>
      <w:r>
        <w:rPr>
          <w:rFonts w:cs="Tahoma"/>
          <w:sz w:val="23"/>
          <w:szCs w:val="23"/>
          <w:lang/>
        </w:rPr>
        <w:t>9</w:t>
      </w:r>
      <w:r w:rsidR="00AA362A">
        <w:rPr>
          <w:rFonts w:cs="Tahoma"/>
          <w:sz w:val="23"/>
          <w:szCs w:val="23"/>
          <w:lang/>
        </w:rPr>
        <w:t xml:space="preserve">. Data </w:t>
      </w:r>
      <w:r w:rsidR="009A3043">
        <w:rPr>
          <w:rFonts w:cs="Tahoma"/>
          <w:sz w:val="23"/>
          <w:szCs w:val="23"/>
          <w:lang/>
        </w:rPr>
        <w:t>przystąpienia do  egzaminu zawodowego</w:t>
      </w:r>
      <w:r w:rsidR="00AA362A">
        <w:rPr>
          <w:rFonts w:cs="Tahoma"/>
          <w:sz w:val="23"/>
          <w:szCs w:val="23"/>
          <w:lang/>
        </w:rPr>
        <w:t>………………………………</w:t>
      </w:r>
      <w:r w:rsidR="009A3043">
        <w:rPr>
          <w:rFonts w:cs="Tahoma"/>
          <w:sz w:val="23"/>
          <w:szCs w:val="23"/>
          <w:lang/>
        </w:rPr>
        <w:t>…………………………</w:t>
      </w:r>
    </w:p>
    <w:p w14:paraId="0A996060" w14:textId="77777777" w:rsidR="00AA362A" w:rsidRDefault="006D202F">
      <w:pPr>
        <w:spacing w:line="360" w:lineRule="auto"/>
        <w:jc w:val="both"/>
        <w:rPr>
          <w:rFonts w:cs="Tahoma"/>
          <w:sz w:val="23"/>
          <w:szCs w:val="23"/>
          <w:lang/>
        </w:rPr>
      </w:pPr>
      <w:r>
        <w:rPr>
          <w:rFonts w:cs="Tahoma"/>
          <w:sz w:val="23"/>
          <w:szCs w:val="23"/>
          <w:lang/>
        </w:rPr>
        <w:t xml:space="preserve">10. </w:t>
      </w:r>
      <w:r w:rsidR="00AA362A">
        <w:rPr>
          <w:rFonts w:cs="Tahoma"/>
          <w:sz w:val="23"/>
          <w:szCs w:val="23"/>
          <w:lang/>
        </w:rPr>
        <w:t>Organ przeprowadzający egzamin</w:t>
      </w:r>
      <w:r w:rsidR="004C11A3">
        <w:rPr>
          <w:rFonts w:cs="Tahoma"/>
          <w:sz w:val="23"/>
          <w:szCs w:val="23"/>
          <w:lang/>
        </w:rPr>
        <w:t xml:space="preserve"> oraz data i rodzaj wydanego dokumentu potwierdzające ukończenie przygotowania zawodowego młodocianego pracownika:……………………………………..</w:t>
      </w:r>
    </w:p>
    <w:p w14:paraId="39130051" w14:textId="77777777" w:rsidR="004C11A3" w:rsidRDefault="004C11A3">
      <w:pPr>
        <w:spacing w:line="360" w:lineRule="auto"/>
        <w:jc w:val="both"/>
        <w:rPr>
          <w:rFonts w:cs="Tahoma"/>
          <w:sz w:val="23"/>
          <w:szCs w:val="23"/>
          <w:lang/>
        </w:rPr>
      </w:pPr>
      <w:r>
        <w:rPr>
          <w:rFonts w:cs="Tahoma"/>
          <w:sz w:val="23"/>
          <w:szCs w:val="23"/>
          <w:lang/>
        </w:rPr>
        <w:t>……………………………………………………………………………………………………………...</w:t>
      </w:r>
    </w:p>
    <w:p w14:paraId="28FFFB2B" w14:textId="77777777" w:rsidR="001D35C0" w:rsidRDefault="001D35C0">
      <w:pPr>
        <w:spacing w:line="360" w:lineRule="auto"/>
        <w:jc w:val="both"/>
        <w:rPr>
          <w:rFonts w:cs="Tahoma"/>
          <w:sz w:val="23"/>
          <w:szCs w:val="23"/>
          <w:lang/>
        </w:rPr>
      </w:pPr>
    </w:p>
    <w:p w14:paraId="7F536EFE" w14:textId="77777777" w:rsidR="006D202F" w:rsidRDefault="001D35C0" w:rsidP="001D35C0">
      <w:pPr>
        <w:spacing w:line="360" w:lineRule="auto"/>
        <w:jc w:val="both"/>
        <w:rPr>
          <w:rFonts w:cs="Tahoma"/>
          <w:sz w:val="23"/>
          <w:szCs w:val="23"/>
          <w:lang/>
        </w:rPr>
      </w:pPr>
      <w:r w:rsidRPr="001D35C0">
        <w:rPr>
          <w:rFonts w:cs="Tahoma"/>
          <w:b/>
          <w:bCs/>
          <w:sz w:val="23"/>
          <w:szCs w:val="23"/>
          <w:lang/>
        </w:rPr>
        <w:t>II.</w:t>
      </w:r>
      <w:r>
        <w:rPr>
          <w:rFonts w:cs="Tahoma"/>
          <w:b/>
          <w:bCs/>
          <w:sz w:val="23"/>
          <w:szCs w:val="23"/>
          <w:lang/>
        </w:rPr>
        <w:t xml:space="preserve"> </w:t>
      </w:r>
      <w:r w:rsidR="006D202F" w:rsidRPr="006D202F">
        <w:rPr>
          <w:rFonts w:cs="Tahoma"/>
          <w:b/>
          <w:bCs/>
          <w:sz w:val="23"/>
          <w:szCs w:val="23"/>
          <w:lang/>
        </w:rPr>
        <w:t xml:space="preserve"> DANE WNIOSKODAWCY</w:t>
      </w:r>
      <w:r w:rsidR="006D202F">
        <w:rPr>
          <w:rFonts w:cs="Tahoma"/>
          <w:sz w:val="23"/>
          <w:szCs w:val="23"/>
          <w:lang/>
        </w:rPr>
        <w:t>:</w:t>
      </w:r>
    </w:p>
    <w:p w14:paraId="3ED60654" w14:textId="77777777" w:rsidR="006D202F" w:rsidRDefault="006D202F" w:rsidP="006D202F">
      <w:pPr>
        <w:spacing w:line="360" w:lineRule="auto"/>
        <w:jc w:val="both"/>
        <w:rPr>
          <w:rFonts w:cs="Tahoma"/>
          <w:sz w:val="23"/>
          <w:szCs w:val="23"/>
          <w:lang/>
        </w:rPr>
      </w:pPr>
    </w:p>
    <w:p w14:paraId="33BD8854" w14:textId="77777777" w:rsidR="006D202F" w:rsidRDefault="006D202F" w:rsidP="006D202F">
      <w:pPr>
        <w:spacing w:line="360" w:lineRule="auto"/>
        <w:jc w:val="both"/>
        <w:rPr>
          <w:rFonts w:cs="Tahoma"/>
          <w:sz w:val="23"/>
          <w:szCs w:val="23"/>
          <w:lang/>
        </w:rPr>
      </w:pPr>
      <w:r w:rsidRPr="006D202F">
        <w:rPr>
          <w:rFonts w:cs="Tahoma"/>
          <w:sz w:val="23"/>
          <w:szCs w:val="23"/>
          <w:lang/>
        </w:rPr>
        <w:t>1.</w:t>
      </w:r>
      <w:r>
        <w:rPr>
          <w:rFonts w:cs="Tahoma"/>
          <w:sz w:val="23"/>
          <w:szCs w:val="23"/>
          <w:lang/>
        </w:rPr>
        <w:t xml:space="preserve"> Nazwisko i imię:………………………………………………………………………………………..</w:t>
      </w:r>
    </w:p>
    <w:p w14:paraId="0923C0C2" w14:textId="77777777" w:rsidR="006D202F" w:rsidRDefault="006D202F" w:rsidP="006D202F">
      <w:pPr>
        <w:spacing w:line="360" w:lineRule="auto"/>
        <w:jc w:val="both"/>
        <w:rPr>
          <w:rFonts w:cs="Tahoma"/>
          <w:sz w:val="23"/>
          <w:szCs w:val="23"/>
          <w:lang/>
        </w:rPr>
      </w:pPr>
      <w:r>
        <w:rPr>
          <w:rFonts w:cs="Tahoma"/>
          <w:sz w:val="23"/>
          <w:szCs w:val="23"/>
          <w:lang/>
        </w:rPr>
        <w:t>2. Nazwa</w:t>
      </w:r>
      <w:r w:rsidR="00C04C6F">
        <w:rPr>
          <w:rFonts w:cs="Tahoma"/>
          <w:sz w:val="23"/>
          <w:szCs w:val="23"/>
          <w:lang/>
        </w:rPr>
        <w:t xml:space="preserve"> i adres</w:t>
      </w:r>
      <w:r>
        <w:rPr>
          <w:rFonts w:cs="Tahoma"/>
          <w:sz w:val="23"/>
          <w:szCs w:val="23"/>
          <w:lang/>
        </w:rPr>
        <w:t xml:space="preserve"> zakładu pracy:…………………………………………………</w:t>
      </w:r>
      <w:r w:rsidR="00C04C6F">
        <w:rPr>
          <w:rFonts w:cs="Tahoma"/>
          <w:sz w:val="23"/>
          <w:szCs w:val="23"/>
          <w:lang/>
        </w:rPr>
        <w:t>………………………..</w:t>
      </w:r>
    </w:p>
    <w:p w14:paraId="3BA67578" w14:textId="77777777" w:rsidR="006D202F" w:rsidRDefault="006D202F" w:rsidP="006D202F">
      <w:pPr>
        <w:spacing w:line="360" w:lineRule="auto"/>
        <w:jc w:val="both"/>
        <w:rPr>
          <w:rFonts w:cs="Tahoma"/>
          <w:sz w:val="23"/>
          <w:szCs w:val="23"/>
          <w:lang/>
        </w:rPr>
      </w:pPr>
      <w:r>
        <w:rPr>
          <w:rFonts w:cs="Tahoma"/>
          <w:sz w:val="23"/>
          <w:szCs w:val="23"/>
          <w:lang/>
        </w:rPr>
        <w:t>3. Nazwisko i imię, oraz funkcja/stanowisko osoby uprawnionej do reprezentowania pracodawcy……..</w:t>
      </w:r>
    </w:p>
    <w:p w14:paraId="7BF54FC3" w14:textId="77777777" w:rsidR="006D202F" w:rsidRDefault="006D202F" w:rsidP="006D202F">
      <w:pPr>
        <w:spacing w:line="360" w:lineRule="auto"/>
        <w:jc w:val="both"/>
        <w:rPr>
          <w:rFonts w:cs="Tahoma"/>
          <w:sz w:val="23"/>
          <w:szCs w:val="23"/>
          <w:lang/>
        </w:rPr>
      </w:pPr>
      <w:r>
        <w:rPr>
          <w:rFonts w:cs="Tahoma"/>
          <w:sz w:val="23"/>
          <w:szCs w:val="23"/>
          <w:lang/>
        </w:rPr>
        <w:t>…………………………………………………………………………………………………………….</w:t>
      </w:r>
    </w:p>
    <w:p w14:paraId="0D01DD82" w14:textId="77777777" w:rsidR="006D202F" w:rsidRDefault="006D202F" w:rsidP="006D202F">
      <w:pPr>
        <w:spacing w:line="360" w:lineRule="auto"/>
        <w:jc w:val="both"/>
        <w:rPr>
          <w:rFonts w:cs="Tahoma"/>
          <w:sz w:val="23"/>
          <w:szCs w:val="23"/>
          <w:lang/>
        </w:rPr>
      </w:pPr>
      <w:r w:rsidRPr="006D202F">
        <w:rPr>
          <w:rFonts w:cs="Tahoma"/>
          <w:sz w:val="23"/>
          <w:szCs w:val="23"/>
          <w:lang/>
        </w:rPr>
        <w:t>4.</w:t>
      </w:r>
      <w:r>
        <w:rPr>
          <w:rFonts w:cs="Tahoma"/>
          <w:sz w:val="23"/>
          <w:szCs w:val="23"/>
          <w:lang/>
        </w:rPr>
        <w:t xml:space="preserve"> NIP</w:t>
      </w:r>
      <w:r w:rsidR="00CB3056">
        <w:rPr>
          <w:rFonts w:cs="Tahoma"/>
          <w:sz w:val="23"/>
          <w:szCs w:val="23"/>
          <w:lang/>
        </w:rPr>
        <w:t xml:space="preserve"> pracodawcy:</w:t>
      </w:r>
      <w:r>
        <w:rPr>
          <w:rFonts w:cs="Tahoma"/>
          <w:sz w:val="23"/>
          <w:szCs w:val="23"/>
          <w:lang/>
        </w:rPr>
        <w:t>………………………………………………………………………</w:t>
      </w:r>
      <w:r w:rsidR="00CB3056">
        <w:rPr>
          <w:rFonts w:cs="Tahoma"/>
          <w:sz w:val="23"/>
          <w:szCs w:val="23"/>
          <w:lang/>
        </w:rPr>
        <w:t>……………….</w:t>
      </w:r>
    </w:p>
    <w:p w14:paraId="1B9B8CD6" w14:textId="77777777" w:rsidR="006D202F" w:rsidRDefault="006D202F">
      <w:pPr>
        <w:spacing w:line="360" w:lineRule="auto"/>
        <w:jc w:val="both"/>
        <w:rPr>
          <w:rFonts w:cs="Tahoma"/>
          <w:sz w:val="23"/>
          <w:szCs w:val="23"/>
          <w:lang/>
        </w:rPr>
      </w:pPr>
      <w:r>
        <w:rPr>
          <w:rFonts w:cs="Tahoma"/>
          <w:sz w:val="23"/>
          <w:szCs w:val="23"/>
          <w:lang/>
        </w:rPr>
        <w:t>5. Numer telefonu:…………………………………………………………………………………………</w:t>
      </w:r>
    </w:p>
    <w:p w14:paraId="3976A198" w14:textId="77777777" w:rsidR="00C04C6F" w:rsidRDefault="00C04C6F">
      <w:pPr>
        <w:spacing w:line="360" w:lineRule="auto"/>
        <w:jc w:val="both"/>
        <w:rPr>
          <w:rFonts w:cs="Tahoma"/>
          <w:sz w:val="23"/>
          <w:szCs w:val="23"/>
          <w:lang/>
        </w:rPr>
      </w:pPr>
      <w:r>
        <w:rPr>
          <w:rFonts w:cs="Tahoma"/>
          <w:sz w:val="23"/>
          <w:szCs w:val="23"/>
          <w:lang/>
        </w:rPr>
        <w:t xml:space="preserve">6. Wnioskodawca jest: </w:t>
      </w:r>
      <w:r>
        <w:rPr>
          <w:sz w:val="23"/>
          <w:szCs w:val="23"/>
          <w:lang/>
        </w:rPr>
        <w:t>□</w:t>
      </w:r>
      <w:r>
        <w:rPr>
          <w:rFonts w:cs="Tahoma"/>
          <w:sz w:val="23"/>
          <w:szCs w:val="23"/>
          <w:lang/>
        </w:rPr>
        <w:t xml:space="preserve"> pracodawcą niebędącym rzemieślnikiem</w:t>
      </w:r>
    </w:p>
    <w:p w14:paraId="1722125F" w14:textId="77777777" w:rsidR="00C04C6F" w:rsidRDefault="00C04C6F">
      <w:pPr>
        <w:spacing w:line="360" w:lineRule="auto"/>
        <w:jc w:val="both"/>
        <w:rPr>
          <w:sz w:val="23"/>
          <w:szCs w:val="23"/>
          <w:lang/>
        </w:rPr>
      </w:pPr>
      <w:r>
        <w:rPr>
          <w:rFonts w:cs="Tahoma"/>
          <w:sz w:val="23"/>
          <w:szCs w:val="23"/>
          <w:lang/>
        </w:rPr>
        <w:t xml:space="preserve">                                     </w:t>
      </w:r>
      <w:r>
        <w:rPr>
          <w:sz w:val="23"/>
          <w:szCs w:val="23"/>
          <w:lang/>
        </w:rPr>
        <w:t>□ pracodawcą będącym rzemieślnikiem</w:t>
      </w:r>
    </w:p>
    <w:p w14:paraId="11278B4D" w14:textId="77777777" w:rsidR="00C04C6F" w:rsidRDefault="00C04C6F">
      <w:pPr>
        <w:spacing w:line="360" w:lineRule="auto"/>
        <w:jc w:val="both"/>
        <w:rPr>
          <w:rFonts w:cs="Tahoma"/>
          <w:sz w:val="23"/>
          <w:szCs w:val="23"/>
          <w:lang/>
        </w:rPr>
      </w:pPr>
      <w:r>
        <w:rPr>
          <w:sz w:val="23"/>
          <w:szCs w:val="23"/>
          <w:lang/>
        </w:rPr>
        <w:t xml:space="preserve">                                     □ członkiem cechu lub izby rzemieślniczej (dotyczy rzemieślników)</w:t>
      </w:r>
    </w:p>
    <w:p w14:paraId="3517B2B5" w14:textId="77777777" w:rsidR="00C04C6F" w:rsidRDefault="00C04C6F">
      <w:pPr>
        <w:spacing w:line="360" w:lineRule="auto"/>
        <w:jc w:val="both"/>
        <w:rPr>
          <w:rFonts w:cs="Tahoma"/>
          <w:sz w:val="23"/>
          <w:szCs w:val="23"/>
          <w:lang/>
        </w:rPr>
      </w:pPr>
      <w:r>
        <w:rPr>
          <w:rFonts w:cs="Tahoma"/>
          <w:sz w:val="23"/>
          <w:szCs w:val="23"/>
          <w:lang/>
        </w:rPr>
        <w:t>7</w:t>
      </w:r>
      <w:r w:rsidR="006D202F">
        <w:rPr>
          <w:rFonts w:cs="Tahoma"/>
          <w:sz w:val="23"/>
          <w:szCs w:val="23"/>
          <w:lang/>
        </w:rPr>
        <w:t>. Numer rachunku bankowego pracodawcy, na który należy przekazać przyznane środki finansowe:</w:t>
      </w:r>
    </w:p>
    <w:p w14:paraId="692FAA42" w14:textId="77777777" w:rsidR="000B2B9B" w:rsidRDefault="000B2B9B">
      <w:pPr>
        <w:spacing w:line="360" w:lineRule="auto"/>
        <w:jc w:val="both"/>
        <w:rPr>
          <w:rFonts w:cs="Tahoma"/>
          <w:sz w:val="23"/>
          <w:szCs w:val="23"/>
          <w:lang/>
        </w:rPr>
      </w:pPr>
      <w:r>
        <w:rPr>
          <w:rFonts w:cs="Tahoma"/>
          <w:sz w:val="23"/>
          <w:szCs w:val="23"/>
          <w:lang/>
        </w:rPr>
        <w:t xml:space="preserve"> </w:t>
      </w:r>
      <w:r w:rsidR="00C04C6F">
        <w:rPr>
          <w:rFonts w:cs="Tahoma"/>
          <w:sz w:val="23"/>
          <w:szCs w:val="23"/>
          <w:lang/>
        </w:rPr>
        <w:t xml:space="preserve">                                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70"/>
        <w:gridCol w:w="371"/>
        <w:gridCol w:w="370"/>
        <w:gridCol w:w="371"/>
        <w:gridCol w:w="370"/>
        <w:gridCol w:w="371"/>
        <w:gridCol w:w="370"/>
        <w:gridCol w:w="370"/>
        <w:gridCol w:w="371"/>
        <w:gridCol w:w="371"/>
        <w:gridCol w:w="370"/>
        <w:gridCol w:w="371"/>
        <w:gridCol w:w="370"/>
        <w:gridCol w:w="371"/>
        <w:gridCol w:w="370"/>
        <w:gridCol w:w="371"/>
        <w:gridCol w:w="371"/>
        <w:gridCol w:w="370"/>
        <w:gridCol w:w="371"/>
        <w:gridCol w:w="370"/>
        <w:gridCol w:w="371"/>
        <w:gridCol w:w="370"/>
        <w:gridCol w:w="371"/>
        <w:gridCol w:w="371"/>
        <w:gridCol w:w="370"/>
        <w:gridCol w:w="371"/>
        <w:gridCol w:w="381"/>
      </w:tblGrid>
      <w:tr w:rsidR="006D202F" w14:paraId="3D55CD66" w14:textId="77777777" w:rsidTr="006D202F">
        <w:tc>
          <w:tcPr>
            <w:tcW w:w="3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64A3A461" w14:textId="77777777" w:rsidR="006D202F" w:rsidRDefault="006D202F">
            <w:pPr>
              <w:pStyle w:val="Zawartotabeli"/>
              <w:snapToGrid w:val="0"/>
              <w:jc w:val="both"/>
              <w:rPr>
                <w:rFonts w:cs="Tahoma"/>
                <w:sz w:val="23"/>
                <w:szCs w:val="23"/>
                <w:lang/>
              </w:rPr>
            </w:pPr>
          </w:p>
        </w:tc>
        <w:tc>
          <w:tcPr>
            <w:tcW w:w="3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74E6077C" w14:textId="77777777" w:rsidR="006D202F" w:rsidRDefault="006D202F">
            <w:pPr>
              <w:pStyle w:val="Zawartotabeli"/>
              <w:snapToGrid w:val="0"/>
              <w:jc w:val="both"/>
              <w:rPr>
                <w:rFonts w:cs="Tahoma"/>
                <w:sz w:val="23"/>
                <w:szCs w:val="23"/>
                <w:lang/>
              </w:rPr>
            </w:pPr>
          </w:p>
        </w:tc>
        <w:tc>
          <w:tcPr>
            <w:tcW w:w="3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37BA0F9E" w14:textId="77777777" w:rsidR="006D202F" w:rsidRDefault="006D202F">
            <w:pPr>
              <w:pStyle w:val="Zawartotabeli"/>
              <w:snapToGrid w:val="0"/>
              <w:jc w:val="both"/>
              <w:rPr>
                <w:rFonts w:cs="Tahoma"/>
                <w:sz w:val="23"/>
                <w:szCs w:val="23"/>
                <w:lang/>
              </w:rPr>
            </w:pPr>
          </w:p>
        </w:tc>
        <w:tc>
          <w:tcPr>
            <w:tcW w:w="3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77F5E5B4" w14:textId="77777777" w:rsidR="006D202F" w:rsidRDefault="006D202F">
            <w:pPr>
              <w:pStyle w:val="Zawartotabeli"/>
              <w:snapToGrid w:val="0"/>
              <w:jc w:val="both"/>
              <w:rPr>
                <w:rFonts w:cs="Tahoma"/>
                <w:sz w:val="23"/>
                <w:szCs w:val="23"/>
                <w:lang/>
              </w:rPr>
            </w:pPr>
          </w:p>
        </w:tc>
        <w:tc>
          <w:tcPr>
            <w:tcW w:w="3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2F7A2B45" w14:textId="77777777" w:rsidR="006D202F" w:rsidRDefault="006D202F">
            <w:pPr>
              <w:pStyle w:val="Zawartotabeli"/>
              <w:snapToGrid w:val="0"/>
              <w:jc w:val="both"/>
              <w:rPr>
                <w:rFonts w:cs="Tahoma"/>
                <w:sz w:val="23"/>
                <w:szCs w:val="23"/>
                <w:lang/>
              </w:rPr>
            </w:pPr>
          </w:p>
        </w:tc>
        <w:tc>
          <w:tcPr>
            <w:tcW w:w="3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7CDAB9B9" w14:textId="77777777" w:rsidR="006D202F" w:rsidRDefault="006D202F">
            <w:pPr>
              <w:pStyle w:val="Zawartotabeli"/>
              <w:snapToGrid w:val="0"/>
              <w:jc w:val="both"/>
              <w:rPr>
                <w:rFonts w:cs="Tahoma"/>
                <w:sz w:val="23"/>
                <w:szCs w:val="23"/>
                <w:lang/>
              </w:rPr>
            </w:pPr>
          </w:p>
        </w:tc>
        <w:tc>
          <w:tcPr>
            <w:tcW w:w="3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13EF3B" w14:textId="77777777" w:rsidR="006D202F" w:rsidRDefault="006D202F">
            <w:pPr>
              <w:pStyle w:val="Zawartotabeli"/>
              <w:snapToGrid w:val="0"/>
              <w:jc w:val="both"/>
              <w:rPr>
                <w:rFonts w:cs="Tahoma"/>
                <w:sz w:val="23"/>
                <w:szCs w:val="23"/>
                <w:lang/>
              </w:rPr>
            </w:pPr>
          </w:p>
        </w:tc>
        <w:tc>
          <w:tcPr>
            <w:tcW w:w="3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0DCDA28C" w14:textId="77777777" w:rsidR="006D202F" w:rsidRDefault="006D202F">
            <w:pPr>
              <w:pStyle w:val="Zawartotabeli"/>
              <w:snapToGrid w:val="0"/>
              <w:jc w:val="both"/>
              <w:rPr>
                <w:rFonts w:cs="Tahoma"/>
                <w:sz w:val="23"/>
                <w:szCs w:val="23"/>
                <w:lang/>
              </w:rPr>
            </w:pPr>
          </w:p>
        </w:tc>
        <w:tc>
          <w:tcPr>
            <w:tcW w:w="3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24E18EEE" w14:textId="77777777" w:rsidR="006D202F" w:rsidRDefault="006D202F">
            <w:pPr>
              <w:pStyle w:val="Zawartotabeli"/>
              <w:snapToGrid w:val="0"/>
              <w:jc w:val="both"/>
              <w:rPr>
                <w:rFonts w:cs="Tahoma"/>
                <w:sz w:val="23"/>
                <w:szCs w:val="23"/>
                <w:lang/>
              </w:rPr>
            </w:pPr>
          </w:p>
        </w:tc>
        <w:tc>
          <w:tcPr>
            <w:tcW w:w="3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7C351188" w14:textId="77777777" w:rsidR="006D202F" w:rsidRDefault="006D202F">
            <w:pPr>
              <w:pStyle w:val="Zawartotabeli"/>
              <w:snapToGrid w:val="0"/>
              <w:jc w:val="both"/>
              <w:rPr>
                <w:rFonts w:cs="Tahoma"/>
                <w:sz w:val="23"/>
                <w:szCs w:val="23"/>
                <w:lang/>
              </w:rPr>
            </w:pPr>
          </w:p>
        </w:tc>
        <w:tc>
          <w:tcPr>
            <w:tcW w:w="3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1AEE7CC7" w14:textId="77777777" w:rsidR="006D202F" w:rsidRDefault="006D202F">
            <w:pPr>
              <w:pStyle w:val="Zawartotabeli"/>
              <w:snapToGrid w:val="0"/>
              <w:jc w:val="both"/>
              <w:rPr>
                <w:rFonts w:cs="Tahoma"/>
                <w:sz w:val="23"/>
                <w:szCs w:val="23"/>
                <w:lang/>
              </w:rPr>
            </w:pPr>
          </w:p>
        </w:tc>
        <w:tc>
          <w:tcPr>
            <w:tcW w:w="3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4A35A733" w14:textId="77777777" w:rsidR="006D202F" w:rsidRDefault="006D202F">
            <w:pPr>
              <w:pStyle w:val="Zawartotabeli"/>
              <w:snapToGrid w:val="0"/>
              <w:jc w:val="both"/>
              <w:rPr>
                <w:rFonts w:cs="Tahoma"/>
                <w:sz w:val="23"/>
                <w:szCs w:val="23"/>
                <w:lang/>
              </w:rPr>
            </w:pPr>
          </w:p>
        </w:tc>
        <w:tc>
          <w:tcPr>
            <w:tcW w:w="3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075C1F41" w14:textId="77777777" w:rsidR="006D202F" w:rsidRDefault="006D202F">
            <w:pPr>
              <w:pStyle w:val="Zawartotabeli"/>
              <w:snapToGrid w:val="0"/>
              <w:jc w:val="both"/>
              <w:rPr>
                <w:rFonts w:cs="Tahoma"/>
                <w:sz w:val="23"/>
                <w:szCs w:val="23"/>
                <w:lang/>
              </w:rPr>
            </w:pPr>
          </w:p>
        </w:tc>
        <w:tc>
          <w:tcPr>
            <w:tcW w:w="3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7427BE47" w14:textId="77777777" w:rsidR="006D202F" w:rsidRDefault="006D202F">
            <w:pPr>
              <w:pStyle w:val="Zawartotabeli"/>
              <w:snapToGrid w:val="0"/>
              <w:jc w:val="both"/>
              <w:rPr>
                <w:rFonts w:cs="Tahoma"/>
                <w:sz w:val="23"/>
                <w:szCs w:val="23"/>
                <w:lang/>
              </w:rPr>
            </w:pPr>
          </w:p>
        </w:tc>
        <w:tc>
          <w:tcPr>
            <w:tcW w:w="3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33BB9671" w14:textId="77777777" w:rsidR="006D202F" w:rsidRDefault="006D202F">
            <w:pPr>
              <w:pStyle w:val="Zawartotabeli"/>
              <w:snapToGrid w:val="0"/>
              <w:jc w:val="both"/>
              <w:rPr>
                <w:rFonts w:cs="Tahoma"/>
                <w:sz w:val="23"/>
                <w:szCs w:val="23"/>
                <w:lang/>
              </w:rPr>
            </w:pPr>
          </w:p>
        </w:tc>
        <w:tc>
          <w:tcPr>
            <w:tcW w:w="3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3E872F36" w14:textId="77777777" w:rsidR="006D202F" w:rsidRDefault="006D202F">
            <w:pPr>
              <w:pStyle w:val="Zawartotabeli"/>
              <w:snapToGrid w:val="0"/>
              <w:jc w:val="both"/>
              <w:rPr>
                <w:rFonts w:cs="Tahoma"/>
                <w:sz w:val="23"/>
                <w:szCs w:val="23"/>
                <w:lang/>
              </w:rPr>
            </w:pPr>
          </w:p>
        </w:tc>
        <w:tc>
          <w:tcPr>
            <w:tcW w:w="3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632B135D" w14:textId="77777777" w:rsidR="006D202F" w:rsidRDefault="006D202F">
            <w:pPr>
              <w:pStyle w:val="Zawartotabeli"/>
              <w:snapToGrid w:val="0"/>
              <w:jc w:val="both"/>
              <w:rPr>
                <w:rFonts w:cs="Tahoma"/>
                <w:sz w:val="23"/>
                <w:szCs w:val="23"/>
                <w:lang/>
              </w:rPr>
            </w:pPr>
          </w:p>
        </w:tc>
        <w:tc>
          <w:tcPr>
            <w:tcW w:w="3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0692D472" w14:textId="77777777" w:rsidR="006D202F" w:rsidRDefault="006D202F">
            <w:pPr>
              <w:pStyle w:val="Zawartotabeli"/>
              <w:snapToGrid w:val="0"/>
              <w:jc w:val="both"/>
              <w:rPr>
                <w:rFonts w:cs="Tahoma"/>
                <w:sz w:val="23"/>
                <w:szCs w:val="23"/>
                <w:lang/>
              </w:rPr>
            </w:pPr>
          </w:p>
        </w:tc>
        <w:tc>
          <w:tcPr>
            <w:tcW w:w="3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49ECBDFB" w14:textId="77777777" w:rsidR="006D202F" w:rsidRDefault="006D202F">
            <w:pPr>
              <w:pStyle w:val="Zawartotabeli"/>
              <w:snapToGrid w:val="0"/>
              <w:jc w:val="both"/>
              <w:rPr>
                <w:rFonts w:cs="Tahoma"/>
                <w:sz w:val="23"/>
                <w:szCs w:val="23"/>
                <w:lang/>
              </w:rPr>
            </w:pPr>
          </w:p>
        </w:tc>
        <w:tc>
          <w:tcPr>
            <w:tcW w:w="3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1A41123D" w14:textId="77777777" w:rsidR="006D202F" w:rsidRDefault="006D202F">
            <w:pPr>
              <w:pStyle w:val="Zawartotabeli"/>
              <w:snapToGrid w:val="0"/>
              <w:jc w:val="both"/>
              <w:rPr>
                <w:rFonts w:cs="Tahoma"/>
                <w:sz w:val="23"/>
                <w:szCs w:val="23"/>
                <w:lang/>
              </w:rPr>
            </w:pPr>
          </w:p>
        </w:tc>
        <w:tc>
          <w:tcPr>
            <w:tcW w:w="3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4D656FA6" w14:textId="77777777" w:rsidR="006D202F" w:rsidRDefault="006D202F">
            <w:pPr>
              <w:pStyle w:val="Zawartotabeli"/>
              <w:snapToGrid w:val="0"/>
              <w:jc w:val="both"/>
              <w:rPr>
                <w:rFonts w:cs="Tahoma"/>
                <w:sz w:val="23"/>
                <w:szCs w:val="23"/>
                <w:lang/>
              </w:rPr>
            </w:pPr>
          </w:p>
        </w:tc>
        <w:tc>
          <w:tcPr>
            <w:tcW w:w="3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477903B4" w14:textId="77777777" w:rsidR="006D202F" w:rsidRDefault="006D202F">
            <w:pPr>
              <w:pStyle w:val="Zawartotabeli"/>
              <w:snapToGrid w:val="0"/>
              <w:jc w:val="both"/>
              <w:rPr>
                <w:rFonts w:cs="Tahoma"/>
                <w:sz w:val="23"/>
                <w:szCs w:val="23"/>
                <w:lang/>
              </w:rPr>
            </w:pPr>
          </w:p>
        </w:tc>
        <w:tc>
          <w:tcPr>
            <w:tcW w:w="3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088FE669" w14:textId="77777777" w:rsidR="006D202F" w:rsidRDefault="006D202F">
            <w:pPr>
              <w:pStyle w:val="Zawartotabeli"/>
              <w:snapToGrid w:val="0"/>
              <w:jc w:val="both"/>
              <w:rPr>
                <w:rFonts w:cs="Tahoma"/>
                <w:sz w:val="23"/>
                <w:szCs w:val="23"/>
                <w:lang/>
              </w:rPr>
            </w:pPr>
          </w:p>
        </w:tc>
        <w:tc>
          <w:tcPr>
            <w:tcW w:w="3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138711B4" w14:textId="77777777" w:rsidR="006D202F" w:rsidRDefault="006D202F">
            <w:pPr>
              <w:pStyle w:val="Zawartotabeli"/>
              <w:snapToGrid w:val="0"/>
              <w:jc w:val="both"/>
              <w:rPr>
                <w:rFonts w:cs="Tahoma"/>
                <w:sz w:val="23"/>
                <w:szCs w:val="23"/>
                <w:lang/>
              </w:rPr>
            </w:pPr>
          </w:p>
        </w:tc>
        <w:tc>
          <w:tcPr>
            <w:tcW w:w="3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3FBEEBC6" w14:textId="77777777" w:rsidR="006D202F" w:rsidRDefault="006D202F">
            <w:pPr>
              <w:pStyle w:val="Zawartotabeli"/>
              <w:snapToGrid w:val="0"/>
              <w:jc w:val="both"/>
              <w:rPr>
                <w:rFonts w:cs="Tahoma"/>
                <w:sz w:val="23"/>
                <w:szCs w:val="23"/>
                <w:lang/>
              </w:rPr>
            </w:pPr>
          </w:p>
        </w:tc>
        <w:tc>
          <w:tcPr>
            <w:tcW w:w="3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1A67EC6A" w14:textId="77777777" w:rsidR="006D202F" w:rsidRDefault="006D202F">
            <w:pPr>
              <w:pStyle w:val="Zawartotabeli"/>
              <w:snapToGrid w:val="0"/>
              <w:jc w:val="both"/>
              <w:rPr>
                <w:rFonts w:cs="Tahoma"/>
                <w:sz w:val="23"/>
                <w:szCs w:val="23"/>
                <w:lang/>
              </w:rPr>
            </w:pPr>
          </w:p>
        </w:tc>
        <w:tc>
          <w:tcPr>
            <w:tcW w:w="3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FE55E0D" w14:textId="77777777" w:rsidR="006D202F" w:rsidRDefault="006D202F">
            <w:pPr>
              <w:pStyle w:val="Zawartotabeli"/>
              <w:snapToGrid w:val="0"/>
              <w:jc w:val="both"/>
              <w:rPr>
                <w:rFonts w:cs="Tahoma"/>
                <w:sz w:val="23"/>
                <w:szCs w:val="23"/>
                <w:lang/>
              </w:rPr>
            </w:pPr>
          </w:p>
        </w:tc>
      </w:tr>
    </w:tbl>
    <w:p w14:paraId="1FB59022" w14:textId="77777777" w:rsidR="000B2B9B" w:rsidRDefault="000B2B9B">
      <w:pPr>
        <w:spacing w:line="360" w:lineRule="auto"/>
        <w:jc w:val="both"/>
      </w:pPr>
    </w:p>
    <w:p w14:paraId="1367262C" w14:textId="77777777" w:rsidR="006D202F" w:rsidRDefault="006D202F">
      <w:pPr>
        <w:spacing w:line="360" w:lineRule="auto"/>
        <w:jc w:val="both"/>
        <w:rPr>
          <w:rFonts w:cs="Tahoma"/>
          <w:sz w:val="23"/>
          <w:szCs w:val="23"/>
          <w:lang/>
        </w:rPr>
      </w:pPr>
    </w:p>
    <w:p w14:paraId="773013D6" w14:textId="77777777" w:rsidR="006D202F" w:rsidRDefault="001D35C0" w:rsidP="001D35C0">
      <w:pPr>
        <w:spacing w:line="360" w:lineRule="auto"/>
        <w:jc w:val="both"/>
        <w:rPr>
          <w:rFonts w:cs="Tahoma"/>
          <w:sz w:val="23"/>
          <w:szCs w:val="23"/>
          <w:lang/>
        </w:rPr>
      </w:pPr>
      <w:r w:rsidRPr="001D35C0">
        <w:rPr>
          <w:rFonts w:cs="Tahoma"/>
          <w:b/>
          <w:bCs/>
          <w:sz w:val="23"/>
          <w:szCs w:val="23"/>
          <w:lang/>
        </w:rPr>
        <w:t>III. OŚWIADCZENIE WNIOSKODAWCY</w:t>
      </w:r>
      <w:r>
        <w:rPr>
          <w:rFonts w:cs="Tahoma"/>
          <w:sz w:val="23"/>
          <w:szCs w:val="23"/>
          <w:lang/>
        </w:rPr>
        <w:t>:</w:t>
      </w:r>
    </w:p>
    <w:p w14:paraId="0A75FF3E" w14:textId="77777777" w:rsidR="001D35C0" w:rsidRDefault="001D35C0" w:rsidP="001D35C0">
      <w:pPr>
        <w:spacing w:line="360" w:lineRule="auto"/>
        <w:ind w:left="1080"/>
        <w:jc w:val="both"/>
        <w:rPr>
          <w:rFonts w:cs="Tahoma"/>
          <w:sz w:val="23"/>
          <w:szCs w:val="23"/>
          <w:lang/>
        </w:rPr>
      </w:pPr>
    </w:p>
    <w:p w14:paraId="6BCDA2CC" w14:textId="77777777" w:rsidR="006D202F" w:rsidRDefault="006D202F">
      <w:pPr>
        <w:spacing w:line="360" w:lineRule="auto"/>
        <w:jc w:val="both"/>
        <w:rPr>
          <w:rFonts w:cs="Tahoma"/>
          <w:sz w:val="23"/>
          <w:szCs w:val="23"/>
          <w:lang/>
        </w:rPr>
      </w:pPr>
    </w:p>
    <w:p w14:paraId="4AEB4B91" w14:textId="77777777" w:rsidR="006D202F" w:rsidRDefault="001D35C0">
      <w:pPr>
        <w:spacing w:line="360" w:lineRule="auto"/>
        <w:jc w:val="both"/>
        <w:rPr>
          <w:rFonts w:cs="Tahoma"/>
          <w:sz w:val="23"/>
          <w:szCs w:val="23"/>
          <w:lang/>
        </w:rPr>
      </w:pPr>
      <w:r>
        <w:rPr>
          <w:rFonts w:cs="Tahoma"/>
          <w:sz w:val="23"/>
          <w:szCs w:val="23"/>
          <w:lang/>
        </w:rPr>
        <w:t xml:space="preserve">Świadomy i uprzedzony o odpowiedzialności karnej za składanie fałszywych zeznań, wynikającej z art. 233 </w:t>
      </w:r>
      <w:r>
        <w:rPr>
          <w:sz w:val="23"/>
          <w:szCs w:val="23"/>
          <w:lang/>
        </w:rPr>
        <w:t>§</w:t>
      </w:r>
      <w:r>
        <w:rPr>
          <w:rFonts w:cs="Tahoma"/>
          <w:sz w:val="23"/>
          <w:szCs w:val="23"/>
          <w:lang/>
        </w:rPr>
        <w:t xml:space="preserve"> 1 ustawy z dnia 6 czerwca 1997 r. potwierdzam własnoręcznym podpisem prawdziwość zamieszczonych we wniosku danych.</w:t>
      </w:r>
    </w:p>
    <w:p w14:paraId="3FBEE366" w14:textId="77777777" w:rsidR="00E013F5" w:rsidRDefault="00E013F5">
      <w:pPr>
        <w:spacing w:line="360" w:lineRule="auto"/>
        <w:jc w:val="both"/>
        <w:rPr>
          <w:rFonts w:cs="Tahoma"/>
          <w:sz w:val="23"/>
          <w:szCs w:val="23"/>
          <w:lang/>
        </w:rPr>
      </w:pPr>
    </w:p>
    <w:p w14:paraId="1926A536" w14:textId="77777777" w:rsidR="00E013F5" w:rsidRDefault="00E013F5">
      <w:pPr>
        <w:spacing w:line="360" w:lineRule="auto"/>
        <w:jc w:val="both"/>
        <w:rPr>
          <w:rFonts w:cs="Tahoma"/>
          <w:sz w:val="23"/>
          <w:szCs w:val="23"/>
          <w:lang/>
        </w:rPr>
      </w:pPr>
    </w:p>
    <w:p w14:paraId="7A9CC455" w14:textId="77777777" w:rsidR="00E013F5" w:rsidRDefault="00E013F5">
      <w:pPr>
        <w:spacing w:line="360" w:lineRule="auto"/>
        <w:jc w:val="both"/>
        <w:rPr>
          <w:rFonts w:cs="Tahoma"/>
          <w:sz w:val="23"/>
          <w:szCs w:val="23"/>
          <w:lang/>
        </w:rPr>
      </w:pPr>
    </w:p>
    <w:p w14:paraId="6B24E82A" w14:textId="77777777" w:rsidR="00F86525" w:rsidRDefault="00F86525" w:rsidP="00F86525">
      <w:pPr>
        <w:spacing w:line="360" w:lineRule="auto"/>
        <w:ind w:left="5672" w:firstLine="709"/>
        <w:jc w:val="both"/>
        <w:rPr>
          <w:rFonts w:cs="Tahoma"/>
          <w:sz w:val="23"/>
          <w:szCs w:val="23"/>
          <w:lang/>
        </w:rPr>
      </w:pPr>
      <w:r>
        <w:rPr>
          <w:rFonts w:cs="Tahoma"/>
          <w:sz w:val="23"/>
          <w:szCs w:val="23"/>
          <w:lang/>
        </w:rPr>
        <w:t>Podpis wnioskodawcy</w:t>
      </w:r>
      <w:r w:rsidR="000B2B9B">
        <w:rPr>
          <w:rFonts w:cs="Tahoma"/>
          <w:sz w:val="23"/>
          <w:szCs w:val="23"/>
          <w:lang/>
        </w:rPr>
        <w:t xml:space="preserve">         </w:t>
      </w:r>
    </w:p>
    <w:p w14:paraId="01EB73B2" w14:textId="77777777" w:rsidR="000B2B9B" w:rsidRPr="00F86525" w:rsidRDefault="000B2B9B" w:rsidP="00F86525">
      <w:pPr>
        <w:spacing w:line="360" w:lineRule="auto"/>
        <w:jc w:val="both"/>
        <w:rPr>
          <w:rFonts w:cs="Tahoma"/>
          <w:sz w:val="23"/>
          <w:szCs w:val="23"/>
          <w:lang/>
        </w:rPr>
      </w:pPr>
      <w:r>
        <w:rPr>
          <w:rFonts w:cs="Tahoma"/>
          <w:sz w:val="23"/>
          <w:szCs w:val="23"/>
          <w:lang/>
        </w:rPr>
        <w:t xml:space="preserve">   </w:t>
      </w:r>
      <w:r w:rsidR="00F86525">
        <w:rPr>
          <w:rFonts w:cs="Tahoma"/>
          <w:sz w:val="23"/>
          <w:szCs w:val="23"/>
          <w:lang/>
        </w:rPr>
        <w:tab/>
      </w:r>
      <w:r w:rsidR="00F86525">
        <w:rPr>
          <w:rFonts w:cs="Tahoma"/>
          <w:sz w:val="23"/>
          <w:szCs w:val="23"/>
          <w:lang/>
        </w:rPr>
        <w:tab/>
      </w:r>
      <w:r w:rsidR="00F86525">
        <w:rPr>
          <w:rFonts w:cs="Tahoma"/>
          <w:sz w:val="23"/>
          <w:szCs w:val="23"/>
          <w:lang/>
        </w:rPr>
        <w:tab/>
      </w:r>
      <w:r w:rsidR="00F86525">
        <w:rPr>
          <w:rFonts w:cs="Tahoma"/>
          <w:sz w:val="23"/>
          <w:szCs w:val="23"/>
          <w:lang/>
        </w:rPr>
        <w:tab/>
      </w:r>
      <w:r w:rsidR="00F86525">
        <w:rPr>
          <w:rFonts w:cs="Tahoma"/>
          <w:sz w:val="23"/>
          <w:szCs w:val="23"/>
          <w:lang/>
        </w:rPr>
        <w:tab/>
      </w:r>
      <w:r w:rsidR="00F86525">
        <w:rPr>
          <w:rFonts w:cs="Tahoma"/>
          <w:sz w:val="23"/>
          <w:szCs w:val="23"/>
          <w:lang/>
        </w:rPr>
        <w:tab/>
      </w:r>
      <w:r w:rsidR="00F86525">
        <w:rPr>
          <w:rFonts w:cs="Tahoma"/>
          <w:sz w:val="23"/>
          <w:szCs w:val="23"/>
          <w:lang/>
        </w:rPr>
        <w:tab/>
      </w:r>
      <w:r w:rsidR="001D35C0">
        <w:rPr>
          <w:rFonts w:cs="Tahoma"/>
          <w:sz w:val="23"/>
          <w:szCs w:val="23"/>
          <w:lang/>
        </w:rPr>
        <w:t>…………………………………………….</w:t>
      </w:r>
      <w:r>
        <w:rPr>
          <w:rFonts w:cs="Tahoma"/>
          <w:sz w:val="23"/>
          <w:szCs w:val="23"/>
          <w:lang/>
        </w:rPr>
        <w:t xml:space="preserve">                                                                                     </w:t>
      </w:r>
      <w:r w:rsidR="00F86525">
        <w:rPr>
          <w:rFonts w:cs="Tahoma"/>
          <w:sz w:val="23"/>
          <w:szCs w:val="23"/>
          <w:lang/>
        </w:rPr>
        <w:t xml:space="preserve">                              </w:t>
      </w:r>
      <w:r w:rsidR="001D35C0">
        <w:rPr>
          <w:rFonts w:cs="Tahoma"/>
          <w:sz w:val="18"/>
          <w:szCs w:val="18"/>
          <w:lang/>
        </w:rPr>
        <w:t xml:space="preserve">          </w:t>
      </w:r>
    </w:p>
    <w:p w14:paraId="40C21E73" w14:textId="77777777" w:rsidR="000B2B9B" w:rsidRDefault="001D35C0">
      <w:pPr>
        <w:pStyle w:val="Tekstpodstawowy"/>
        <w:spacing w:line="360" w:lineRule="auto"/>
        <w:jc w:val="both"/>
        <w:rPr>
          <w:rFonts w:cs="Tahoma"/>
          <w:sz w:val="16"/>
          <w:szCs w:val="16"/>
          <w:lang/>
        </w:rPr>
      </w:pPr>
      <w:r>
        <w:rPr>
          <w:rFonts w:cs="Tahoma"/>
          <w:sz w:val="16"/>
          <w:szCs w:val="16"/>
          <w:lang/>
        </w:rPr>
        <w:t xml:space="preserve"> </w:t>
      </w:r>
    </w:p>
    <w:p w14:paraId="7216F0C0" w14:textId="77777777" w:rsidR="000B2B9B" w:rsidRDefault="000B2B9B">
      <w:pPr>
        <w:jc w:val="both"/>
        <w:rPr>
          <w:rFonts w:cs="Tahoma"/>
          <w:b/>
          <w:sz w:val="18"/>
          <w:szCs w:val="18"/>
          <w:u w:val="single"/>
          <w:lang/>
        </w:rPr>
      </w:pPr>
    </w:p>
    <w:p w14:paraId="751EF7D3" w14:textId="77777777" w:rsidR="001D35C0" w:rsidRDefault="001D35C0">
      <w:pPr>
        <w:jc w:val="both"/>
        <w:rPr>
          <w:rFonts w:cs="Tahoma"/>
          <w:b/>
          <w:sz w:val="18"/>
          <w:szCs w:val="18"/>
          <w:u w:val="single"/>
          <w:lang/>
        </w:rPr>
      </w:pPr>
    </w:p>
    <w:p w14:paraId="40164014" w14:textId="77777777" w:rsidR="001D35C0" w:rsidRDefault="001D35C0">
      <w:pPr>
        <w:jc w:val="both"/>
        <w:rPr>
          <w:rFonts w:cs="Tahoma"/>
          <w:b/>
          <w:sz w:val="18"/>
          <w:szCs w:val="18"/>
          <w:u w:val="single"/>
          <w:lang/>
        </w:rPr>
      </w:pPr>
    </w:p>
    <w:p w14:paraId="30A524CB" w14:textId="77777777" w:rsidR="009A3043" w:rsidRDefault="009A3043">
      <w:pPr>
        <w:jc w:val="both"/>
        <w:rPr>
          <w:rFonts w:cs="Tahoma"/>
          <w:b/>
          <w:sz w:val="23"/>
          <w:szCs w:val="23"/>
          <w:u w:val="single"/>
          <w:lang/>
        </w:rPr>
      </w:pPr>
    </w:p>
    <w:p w14:paraId="4A815E4E" w14:textId="77777777" w:rsidR="009A3043" w:rsidRDefault="009A3043">
      <w:pPr>
        <w:jc w:val="both"/>
        <w:rPr>
          <w:rFonts w:cs="Tahoma"/>
          <w:b/>
          <w:sz w:val="23"/>
          <w:szCs w:val="23"/>
          <w:u w:val="single"/>
          <w:lang/>
        </w:rPr>
      </w:pPr>
    </w:p>
    <w:p w14:paraId="600BB904" w14:textId="77777777" w:rsidR="009A3043" w:rsidRDefault="009A3043">
      <w:pPr>
        <w:jc w:val="both"/>
        <w:rPr>
          <w:rFonts w:cs="Tahoma"/>
          <w:b/>
          <w:sz w:val="23"/>
          <w:szCs w:val="23"/>
          <w:u w:val="single"/>
          <w:lang/>
        </w:rPr>
      </w:pPr>
    </w:p>
    <w:p w14:paraId="3CC5B0C2" w14:textId="77777777" w:rsidR="00E013F5" w:rsidRDefault="00E013F5">
      <w:pPr>
        <w:jc w:val="both"/>
        <w:rPr>
          <w:rFonts w:cs="Tahoma"/>
          <w:b/>
          <w:sz w:val="23"/>
          <w:szCs w:val="23"/>
          <w:u w:val="single"/>
          <w:lang/>
        </w:rPr>
      </w:pPr>
    </w:p>
    <w:p w14:paraId="071AE84F" w14:textId="77777777" w:rsidR="000B2B9B" w:rsidRPr="00D5621B" w:rsidRDefault="00CB3056">
      <w:pPr>
        <w:jc w:val="both"/>
        <w:rPr>
          <w:rFonts w:cs="Tahoma"/>
          <w:b/>
          <w:sz w:val="18"/>
          <w:szCs w:val="18"/>
          <w:u w:val="single"/>
          <w:lang/>
        </w:rPr>
      </w:pPr>
      <w:r w:rsidRPr="005232DE">
        <w:rPr>
          <w:rFonts w:cs="Tahoma"/>
          <w:b/>
          <w:sz w:val="23"/>
          <w:szCs w:val="23"/>
          <w:u w:val="single"/>
          <w:lang/>
        </w:rPr>
        <w:t>IV. ZAŁĄCZNIKI DO WNIOSKU</w:t>
      </w:r>
      <w:r w:rsidRPr="00D5621B">
        <w:rPr>
          <w:rFonts w:cs="Tahoma"/>
          <w:b/>
          <w:sz w:val="18"/>
          <w:szCs w:val="18"/>
          <w:u w:val="single"/>
          <w:lang/>
        </w:rPr>
        <w:t>:</w:t>
      </w:r>
    </w:p>
    <w:p w14:paraId="2E4ECC68" w14:textId="77777777" w:rsidR="00D5621B" w:rsidRDefault="00D5621B">
      <w:pPr>
        <w:jc w:val="both"/>
        <w:rPr>
          <w:rFonts w:cs="Tahoma"/>
          <w:b/>
          <w:sz w:val="18"/>
          <w:szCs w:val="18"/>
          <w:u w:val="single"/>
          <w:lang/>
        </w:rPr>
      </w:pPr>
    </w:p>
    <w:p w14:paraId="200483FB" w14:textId="77777777" w:rsidR="00D5621B" w:rsidRDefault="00D5621B">
      <w:pPr>
        <w:jc w:val="both"/>
        <w:rPr>
          <w:rFonts w:cs="Tahoma"/>
          <w:b/>
          <w:sz w:val="18"/>
          <w:szCs w:val="18"/>
          <w:u w:val="single"/>
          <w:lang/>
        </w:rPr>
      </w:pPr>
    </w:p>
    <w:p w14:paraId="6847F19F" w14:textId="77777777" w:rsidR="000B2B9B" w:rsidRDefault="000B2B9B">
      <w:pPr>
        <w:jc w:val="both"/>
        <w:rPr>
          <w:rFonts w:cs="Tahoma"/>
          <w:b/>
          <w:sz w:val="10"/>
          <w:szCs w:val="10"/>
          <w:u w:val="single"/>
          <w:lang/>
        </w:rPr>
      </w:pPr>
    </w:p>
    <w:p w14:paraId="2B0D5EDE" w14:textId="77777777" w:rsidR="000B2B9B" w:rsidRPr="005232DE" w:rsidRDefault="000B2B9B">
      <w:pPr>
        <w:pStyle w:val="Tekstpodstawowy"/>
        <w:numPr>
          <w:ilvl w:val="0"/>
          <w:numId w:val="2"/>
        </w:numPr>
        <w:tabs>
          <w:tab w:val="left" w:pos="1080"/>
        </w:tabs>
        <w:jc w:val="both"/>
        <w:rPr>
          <w:rFonts w:cs="Tahoma"/>
          <w:lang/>
        </w:rPr>
      </w:pPr>
      <w:r w:rsidRPr="005232DE">
        <w:rPr>
          <w:rFonts w:cs="Tahoma"/>
          <w:lang/>
        </w:rPr>
        <w:t>kopie dokumentów potwierdzających posiadanie kwalifikacji wymaganych do prowadzenia przygotowania zawodowego młodocianego, określone w przepisach w sprawie przygotowania zawodowego młodocianych i ich wynagradzania;</w:t>
      </w:r>
    </w:p>
    <w:p w14:paraId="3AFD3906" w14:textId="77777777" w:rsidR="000B2B9B" w:rsidRPr="005232DE" w:rsidRDefault="000B2B9B">
      <w:pPr>
        <w:pStyle w:val="Tekstpodstawowy"/>
        <w:numPr>
          <w:ilvl w:val="0"/>
          <w:numId w:val="2"/>
        </w:numPr>
        <w:tabs>
          <w:tab w:val="left" w:pos="1080"/>
        </w:tabs>
        <w:jc w:val="both"/>
        <w:rPr>
          <w:rFonts w:cs="Tahoma"/>
          <w:lang/>
        </w:rPr>
      </w:pPr>
      <w:r w:rsidRPr="005232DE">
        <w:rPr>
          <w:rFonts w:cs="Tahoma"/>
          <w:lang/>
        </w:rPr>
        <w:t>kopię umowy o pracę z młodocianym pracownikiem w celu przygotowania zawodowego;</w:t>
      </w:r>
    </w:p>
    <w:p w14:paraId="1F8174DF" w14:textId="77777777" w:rsidR="000B2B9B" w:rsidRPr="005232DE" w:rsidRDefault="000B2B9B">
      <w:pPr>
        <w:pStyle w:val="Tekstpodstawowy"/>
        <w:numPr>
          <w:ilvl w:val="0"/>
          <w:numId w:val="2"/>
        </w:numPr>
        <w:jc w:val="both"/>
        <w:rPr>
          <w:rFonts w:cs="Tahoma"/>
          <w:lang/>
        </w:rPr>
      </w:pPr>
      <w:r w:rsidRPr="005232DE">
        <w:rPr>
          <w:rFonts w:cs="Tahoma"/>
          <w:lang/>
        </w:rPr>
        <w:t xml:space="preserve">dokument potwierdzający datę </w:t>
      </w:r>
      <w:r w:rsidR="000622F3">
        <w:rPr>
          <w:rFonts w:cs="Tahoma"/>
          <w:lang/>
        </w:rPr>
        <w:t>przystąpienia do</w:t>
      </w:r>
      <w:r w:rsidRPr="005232DE">
        <w:rPr>
          <w:rFonts w:cs="Tahoma"/>
          <w:lang/>
        </w:rPr>
        <w:t xml:space="preserve"> egzaminu zawodoweg</w:t>
      </w:r>
      <w:r w:rsidR="000622F3">
        <w:rPr>
          <w:rFonts w:cs="Tahoma"/>
          <w:lang/>
        </w:rPr>
        <w:t xml:space="preserve">o przez młodocianego pracownika </w:t>
      </w:r>
      <w:r w:rsidR="00E013F5">
        <w:rPr>
          <w:rFonts w:cs="Tahoma"/>
          <w:lang/>
        </w:rPr>
        <w:t>;</w:t>
      </w:r>
    </w:p>
    <w:p w14:paraId="446D52BF" w14:textId="77777777" w:rsidR="000B2B9B" w:rsidRPr="005232DE" w:rsidRDefault="000B2B9B">
      <w:pPr>
        <w:pStyle w:val="Tekstpodstawowy"/>
        <w:numPr>
          <w:ilvl w:val="0"/>
          <w:numId w:val="2"/>
        </w:numPr>
        <w:jc w:val="both"/>
        <w:rPr>
          <w:rFonts w:cs="Tahoma"/>
          <w:lang/>
        </w:rPr>
      </w:pPr>
      <w:r w:rsidRPr="005232DE">
        <w:rPr>
          <w:rFonts w:cs="Tahoma"/>
          <w:lang/>
        </w:rPr>
        <w:t>kopię dokumentów potwierdzających zatrudnienie osoby prowadzącej w imieniu pracodawcy szkolenie – jeśli dotyczy;</w:t>
      </w:r>
    </w:p>
    <w:p w14:paraId="310C4B05" w14:textId="77777777" w:rsidR="000B2B9B" w:rsidRPr="005232DE" w:rsidRDefault="000B2B9B">
      <w:pPr>
        <w:pStyle w:val="Tekstpodstawowy"/>
        <w:numPr>
          <w:ilvl w:val="0"/>
          <w:numId w:val="2"/>
        </w:numPr>
        <w:jc w:val="both"/>
        <w:rPr>
          <w:rFonts w:cs="Tahoma"/>
          <w:lang/>
        </w:rPr>
      </w:pPr>
      <w:r w:rsidRPr="005232DE">
        <w:rPr>
          <w:rFonts w:cs="Tahoma"/>
          <w:lang/>
        </w:rPr>
        <w:t>aktualny wydruk z CEIDG lub z Krajowego Rejestru Sądowego w zależności od formy działalności prowadzonej przez pracodawcę. Z dokumentu powinno wynikać, że składany wniosek został złożony przez osoby uprawnione do reprezentowania podmiotu ubiegającego się o dofinansowanie;</w:t>
      </w:r>
    </w:p>
    <w:p w14:paraId="3FA6CC4B" w14:textId="77777777" w:rsidR="000B2B9B" w:rsidRPr="005232DE" w:rsidRDefault="00E43A1E">
      <w:pPr>
        <w:widowControl/>
        <w:numPr>
          <w:ilvl w:val="0"/>
          <w:numId w:val="2"/>
        </w:numPr>
        <w:suppressAutoHyphens w:val="0"/>
        <w:spacing w:before="100" w:after="100"/>
        <w:jc w:val="both"/>
      </w:pPr>
      <w:r>
        <w:t xml:space="preserve">zaświadczenia o pomocy </w:t>
      </w:r>
      <w:r w:rsidR="00CB3056" w:rsidRPr="005232DE">
        <w:t xml:space="preserve">de minimis </w:t>
      </w:r>
      <w:r w:rsidR="00672E72">
        <w:t xml:space="preserve">jaką pracodawca otrzymał w okresie trzech lat poprzedzających dzień złożenia wniosku o udzielenie pomocy </w:t>
      </w:r>
      <w:r w:rsidR="000B2B9B" w:rsidRPr="005232DE">
        <w:t xml:space="preserve">lub oświadczenie o nieotrzymaniu pomocy de minimis w tym okresie; </w:t>
      </w:r>
    </w:p>
    <w:p w14:paraId="7CF82C0A" w14:textId="77777777" w:rsidR="000B2B9B" w:rsidRPr="005232DE" w:rsidRDefault="000B2B9B">
      <w:pPr>
        <w:pStyle w:val="Tekstpodstawowy"/>
        <w:numPr>
          <w:ilvl w:val="0"/>
          <w:numId w:val="2"/>
        </w:numPr>
        <w:tabs>
          <w:tab w:val="left" w:pos="1080"/>
        </w:tabs>
        <w:jc w:val="both"/>
        <w:rPr>
          <w:rFonts w:cs="Tahoma"/>
          <w:lang/>
        </w:rPr>
      </w:pPr>
      <w:r w:rsidRPr="005232DE">
        <w:rPr>
          <w:rFonts w:cs="Tahoma"/>
          <w:lang/>
        </w:rPr>
        <w:t>formularz informacji przedstawianych przy ubieganiu się o pomoc de minimis;</w:t>
      </w:r>
    </w:p>
    <w:p w14:paraId="57BE70D2" w14:textId="77777777" w:rsidR="000B2B9B" w:rsidRDefault="000B2B9B" w:rsidP="00D5621B">
      <w:pPr>
        <w:pStyle w:val="Tekstpodstawowy"/>
        <w:numPr>
          <w:ilvl w:val="0"/>
          <w:numId w:val="2"/>
        </w:numPr>
        <w:jc w:val="both"/>
        <w:rPr>
          <w:rFonts w:cs="Tahoma"/>
          <w:lang/>
        </w:rPr>
      </w:pPr>
      <w:r w:rsidRPr="005232DE">
        <w:rPr>
          <w:rFonts w:cs="Tahoma"/>
          <w:lang/>
        </w:rPr>
        <w:t>pełnomocnictwo – w przypadku składania wniosku przez pełnomocnika.</w:t>
      </w:r>
    </w:p>
    <w:p w14:paraId="3FFB056D" w14:textId="77777777" w:rsidR="00672E72" w:rsidRPr="005232DE" w:rsidRDefault="00672E72" w:rsidP="00D5621B">
      <w:pPr>
        <w:pStyle w:val="Tekstpodstawowy"/>
        <w:numPr>
          <w:ilvl w:val="0"/>
          <w:numId w:val="2"/>
        </w:numPr>
        <w:jc w:val="both"/>
        <w:rPr>
          <w:rFonts w:cs="Tahoma"/>
          <w:lang/>
        </w:rPr>
      </w:pPr>
      <w:r>
        <w:rPr>
          <w:rFonts w:cs="Tahoma"/>
          <w:lang/>
        </w:rPr>
        <w:t>świadectwo pracy młodocianego pracownika</w:t>
      </w:r>
    </w:p>
    <w:p w14:paraId="1C0BF7F9" w14:textId="77777777" w:rsidR="00D5621B" w:rsidRPr="005232DE" w:rsidRDefault="00672E72" w:rsidP="00D5621B">
      <w:pPr>
        <w:pStyle w:val="Tekstpodstawowy"/>
        <w:numPr>
          <w:ilvl w:val="0"/>
          <w:numId w:val="2"/>
        </w:numPr>
        <w:jc w:val="both"/>
        <w:rPr>
          <w:rFonts w:cs="Tahoma"/>
          <w:lang/>
        </w:rPr>
      </w:pPr>
      <w:r>
        <w:rPr>
          <w:rFonts w:cs="Tahoma"/>
          <w:lang/>
        </w:rPr>
        <w:t>i</w:t>
      </w:r>
      <w:r w:rsidR="00D5621B" w:rsidRPr="005232DE">
        <w:rPr>
          <w:rFonts w:cs="Tahoma"/>
          <w:lang/>
        </w:rPr>
        <w:t>nne dokumenty/informacje na prośbę organu.</w:t>
      </w:r>
    </w:p>
    <w:p w14:paraId="1234C8FA" w14:textId="77777777" w:rsidR="000B2B9B" w:rsidRDefault="000B2B9B">
      <w:pPr>
        <w:pStyle w:val="Tekstpodstawowy"/>
        <w:rPr>
          <w:rFonts w:cs="Tahoma"/>
          <w:sz w:val="18"/>
          <w:szCs w:val="18"/>
          <w:lang/>
        </w:rPr>
      </w:pPr>
      <w:r>
        <w:rPr>
          <w:rFonts w:cs="Tahoma"/>
          <w:sz w:val="18"/>
          <w:szCs w:val="18"/>
          <w:lang/>
        </w:rPr>
        <w:tab/>
      </w:r>
      <w:r>
        <w:rPr>
          <w:rFonts w:cs="Tahoma"/>
          <w:sz w:val="18"/>
          <w:szCs w:val="18"/>
          <w:lang/>
        </w:rPr>
        <w:tab/>
      </w:r>
      <w:r>
        <w:rPr>
          <w:rFonts w:cs="Tahoma"/>
          <w:sz w:val="18"/>
          <w:szCs w:val="18"/>
          <w:lang/>
        </w:rPr>
        <w:tab/>
      </w:r>
      <w:r>
        <w:rPr>
          <w:rFonts w:cs="Tahoma"/>
          <w:sz w:val="18"/>
          <w:szCs w:val="18"/>
          <w:lang/>
        </w:rPr>
        <w:tab/>
      </w:r>
      <w:r>
        <w:rPr>
          <w:rFonts w:cs="Tahoma"/>
          <w:sz w:val="18"/>
          <w:szCs w:val="18"/>
          <w:lang/>
        </w:rPr>
        <w:tab/>
        <w:t xml:space="preserve">      </w:t>
      </w:r>
    </w:p>
    <w:p w14:paraId="0E0ED72B" w14:textId="77777777" w:rsidR="000B2B9B" w:rsidRDefault="000B2B9B">
      <w:pPr>
        <w:pStyle w:val="Tekstpodstawowy"/>
        <w:rPr>
          <w:rFonts w:cs="Tahoma"/>
          <w:sz w:val="18"/>
          <w:szCs w:val="18"/>
          <w:lang/>
        </w:rPr>
      </w:pPr>
    </w:p>
    <w:p w14:paraId="6A6156DF" w14:textId="77777777" w:rsidR="000B2B9B" w:rsidRDefault="000B2B9B">
      <w:pPr>
        <w:pStyle w:val="Tekstpodstawowy"/>
        <w:rPr>
          <w:rFonts w:cs="Tahoma"/>
          <w:sz w:val="23"/>
          <w:szCs w:val="23"/>
          <w:lang/>
        </w:rPr>
      </w:pPr>
      <w:r>
        <w:rPr>
          <w:rFonts w:cs="Tahoma"/>
          <w:sz w:val="23"/>
          <w:szCs w:val="23"/>
          <w:lang/>
        </w:rPr>
        <w:tab/>
      </w:r>
      <w:r>
        <w:rPr>
          <w:rFonts w:cs="Tahoma"/>
          <w:sz w:val="23"/>
          <w:szCs w:val="23"/>
          <w:lang/>
        </w:rPr>
        <w:tab/>
      </w:r>
      <w:r>
        <w:rPr>
          <w:rFonts w:cs="Tahoma"/>
          <w:sz w:val="23"/>
          <w:szCs w:val="23"/>
          <w:lang/>
        </w:rPr>
        <w:tab/>
      </w:r>
      <w:r>
        <w:rPr>
          <w:rFonts w:cs="Tahoma"/>
          <w:sz w:val="23"/>
          <w:szCs w:val="23"/>
          <w:lang/>
        </w:rPr>
        <w:tab/>
      </w:r>
      <w:r>
        <w:rPr>
          <w:rFonts w:cs="Tahoma"/>
          <w:sz w:val="23"/>
          <w:szCs w:val="23"/>
          <w:lang/>
        </w:rPr>
        <w:tab/>
      </w:r>
      <w:r>
        <w:rPr>
          <w:rFonts w:cs="Tahoma"/>
          <w:sz w:val="23"/>
          <w:szCs w:val="23"/>
          <w:lang/>
        </w:rPr>
        <w:tab/>
      </w:r>
      <w:r>
        <w:rPr>
          <w:rFonts w:cs="Tahoma"/>
          <w:sz w:val="23"/>
          <w:szCs w:val="23"/>
          <w:lang/>
        </w:rPr>
        <w:tab/>
      </w:r>
    </w:p>
    <w:p w14:paraId="334EA971" w14:textId="77777777" w:rsidR="000B2B9B" w:rsidRDefault="000B2B9B">
      <w:pPr>
        <w:pStyle w:val="Tekstpodstawowy"/>
        <w:spacing w:line="360" w:lineRule="auto"/>
        <w:jc w:val="both"/>
        <w:rPr>
          <w:rFonts w:cs="Tahoma"/>
          <w:sz w:val="18"/>
          <w:szCs w:val="18"/>
          <w:lang/>
        </w:rPr>
      </w:pPr>
    </w:p>
    <w:sectPr w:rsidR="000B2B9B">
      <w:pgSz w:w="11906" w:h="16838"/>
      <w:pgMar w:top="1134" w:right="1134" w:bottom="36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420" w:hanging="360"/>
      </w:pPr>
    </w:lvl>
  </w:abstractNum>
  <w:abstractNum w:abstractNumId="3" w15:restartNumberingAfterBreak="0">
    <w:nsid w:val="04F01707"/>
    <w:multiLevelType w:val="hybridMultilevel"/>
    <w:tmpl w:val="4A727B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625CFB"/>
    <w:multiLevelType w:val="hybridMultilevel"/>
    <w:tmpl w:val="B4F490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58179F"/>
    <w:multiLevelType w:val="hybridMultilevel"/>
    <w:tmpl w:val="BAD02E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8844E2"/>
    <w:multiLevelType w:val="hybridMultilevel"/>
    <w:tmpl w:val="AFD65402"/>
    <w:lvl w:ilvl="0" w:tplc="D1147A70">
      <w:start w:val="2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3B131AD9"/>
    <w:multiLevelType w:val="hybridMultilevel"/>
    <w:tmpl w:val="CB68E9E8"/>
    <w:lvl w:ilvl="0" w:tplc="6126785C">
      <w:start w:val="4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3BDA6376"/>
    <w:multiLevelType w:val="hybridMultilevel"/>
    <w:tmpl w:val="83200B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285594"/>
    <w:multiLevelType w:val="hybridMultilevel"/>
    <w:tmpl w:val="BB1CB8CA"/>
    <w:lvl w:ilvl="0" w:tplc="8EB8AF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5334A7"/>
    <w:multiLevelType w:val="hybridMultilevel"/>
    <w:tmpl w:val="3BB6169E"/>
    <w:lvl w:ilvl="0" w:tplc="5B2E6F5A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53D43165"/>
    <w:multiLevelType w:val="hybridMultilevel"/>
    <w:tmpl w:val="CA84A7C8"/>
    <w:lvl w:ilvl="0" w:tplc="DC2077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7B4A4A"/>
    <w:multiLevelType w:val="hybridMultilevel"/>
    <w:tmpl w:val="E0CC72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EB11D4"/>
    <w:multiLevelType w:val="hybridMultilevel"/>
    <w:tmpl w:val="6A7A2776"/>
    <w:lvl w:ilvl="0" w:tplc="02CA54D2">
      <w:start w:val="4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 w15:restartNumberingAfterBreak="0">
    <w:nsid w:val="7325218F"/>
    <w:multiLevelType w:val="hybridMultilevel"/>
    <w:tmpl w:val="EB62D44E"/>
    <w:lvl w:ilvl="0" w:tplc="FD1CAF3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A77C10"/>
    <w:multiLevelType w:val="hybridMultilevel"/>
    <w:tmpl w:val="418618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4367051">
    <w:abstractNumId w:val="0"/>
  </w:num>
  <w:num w:numId="2" w16cid:durableId="92172922">
    <w:abstractNumId w:val="1"/>
  </w:num>
  <w:num w:numId="3" w16cid:durableId="242884976">
    <w:abstractNumId w:val="2"/>
  </w:num>
  <w:num w:numId="4" w16cid:durableId="213388732">
    <w:abstractNumId w:val="10"/>
  </w:num>
  <w:num w:numId="5" w16cid:durableId="703289243">
    <w:abstractNumId w:val="11"/>
  </w:num>
  <w:num w:numId="6" w16cid:durableId="701368134">
    <w:abstractNumId w:val="5"/>
  </w:num>
  <w:num w:numId="7" w16cid:durableId="874348497">
    <w:abstractNumId w:val="9"/>
  </w:num>
  <w:num w:numId="8" w16cid:durableId="1162355662">
    <w:abstractNumId w:val="4"/>
  </w:num>
  <w:num w:numId="9" w16cid:durableId="1627662173">
    <w:abstractNumId w:val="15"/>
  </w:num>
  <w:num w:numId="10" w16cid:durableId="1113211571">
    <w:abstractNumId w:val="3"/>
  </w:num>
  <w:num w:numId="11" w16cid:durableId="368604293">
    <w:abstractNumId w:val="6"/>
  </w:num>
  <w:num w:numId="12" w16cid:durableId="1789541107">
    <w:abstractNumId w:val="12"/>
  </w:num>
  <w:num w:numId="13" w16cid:durableId="1062757341">
    <w:abstractNumId w:val="8"/>
  </w:num>
  <w:num w:numId="14" w16cid:durableId="1595556448">
    <w:abstractNumId w:val="7"/>
  </w:num>
  <w:num w:numId="15" w16cid:durableId="535698023">
    <w:abstractNumId w:val="13"/>
  </w:num>
  <w:num w:numId="16" w16cid:durableId="27212987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doNotUseHTMLParagraphAutoSpacing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4908"/>
    <w:rsid w:val="00044EFD"/>
    <w:rsid w:val="000622F3"/>
    <w:rsid w:val="000B2B9B"/>
    <w:rsid w:val="00193A50"/>
    <w:rsid w:val="001D35C0"/>
    <w:rsid w:val="00404908"/>
    <w:rsid w:val="004C11A3"/>
    <w:rsid w:val="005232DE"/>
    <w:rsid w:val="00672E72"/>
    <w:rsid w:val="006D202F"/>
    <w:rsid w:val="00950A92"/>
    <w:rsid w:val="009A3043"/>
    <w:rsid w:val="00A853D3"/>
    <w:rsid w:val="00AA362A"/>
    <w:rsid w:val="00AC5CFE"/>
    <w:rsid w:val="00BF170A"/>
    <w:rsid w:val="00C04C6F"/>
    <w:rsid w:val="00CB3056"/>
    <w:rsid w:val="00CB4B52"/>
    <w:rsid w:val="00D05B41"/>
    <w:rsid w:val="00D5621B"/>
    <w:rsid w:val="00DC4A27"/>
    <w:rsid w:val="00E013F5"/>
    <w:rsid w:val="00E43A1E"/>
    <w:rsid w:val="00EF6C58"/>
    <w:rsid w:val="00F86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7E41BB5"/>
  <w15:chartTrackingRefBased/>
  <w15:docId w15:val="{65C1E130-2506-498D-8A7C-188B4FFC0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Tahoma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b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7z0">
    <w:name w:val="WW8Num7z0"/>
    <w:rPr>
      <w:rFonts w:ascii="Symbol" w:hAnsi="Symbol"/>
      <w:sz w:val="20"/>
    </w:rPr>
  </w:style>
  <w:style w:type="character" w:customStyle="1" w:styleId="WW8Num7z1">
    <w:name w:val="WW8Num7z1"/>
    <w:rPr>
      <w:rFonts w:ascii="Courier New" w:hAnsi="Courier New"/>
      <w:sz w:val="20"/>
    </w:rPr>
  </w:style>
  <w:style w:type="character" w:customStyle="1" w:styleId="WW8Num7z2">
    <w:name w:val="WW8Num7z2"/>
    <w:rPr>
      <w:rFonts w:ascii="Wingdings" w:hAnsi="Wingdings"/>
      <w:sz w:val="20"/>
    </w:rPr>
  </w:style>
  <w:style w:type="character" w:customStyle="1" w:styleId="WW8NumSt5z0">
    <w:name w:val="WW8NumSt5z0"/>
    <w:rPr>
      <w:rFonts w:ascii="Wingdings" w:hAnsi="Wingdings"/>
      <w:sz w:val="20"/>
    </w:rPr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styleId="Pogrubienie">
    <w:name w:val="Strong"/>
    <w:qFormat/>
    <w:rPr>
      <w:b/>
      <w:bCs/>
    </w:rPr>
  </w:style>
  <w:style w:type="character" w:customStyle="1" w:styleId="apple-converted-space">
    <w:name w:val="apple-converted-space"/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styleId="NormalnyWeb">
    <w:name w:val="Normal (Web)"/>
    <w:basedOn w:val="Normalny"/>
    <w:pPr>
      <w:widowControl/>
      <w:suppressAutoHyphens w:val="0"/>
      <w:spacing w:before="100" w:after="100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8C0BAF-D1FB-4107-B7AE-0F4AD1BDE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709</Words>
  <Characters>4255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</dc:creator>
  <cp:keywords/>
  <cp:lastModifiedBy>Dariusz Sieradzki</cp:lastModifiedBy>
  <cp:revision>2</cp:revision>
  <cp:lastPrinted>2020-08-26T06:55:00Z</cp:lastPrinted>
  <dcterms:created xsi:type="dcterms:W3CDTF">2026-07-27T10:13:00Z</dcterms:created>
  <dcterms:modified xsi:type="dcterms:W3CDTF">2026-07-27T10:13:00Z</dcterms:modified>
</cp:coreProperties>
</file>